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FEKSZI KINGA</w:t>
            </w:r>
          </w:p>
          <w:p w:rsidR="00C275A3" w:rsidRDefault="00A96AEC" w:rsidP="00C275A3">
            <w:pPr>
              <w:pStyle w:val="Hallgatokepzes"/>
            </w:pPr>
            <w:r>
              <w:t>Gazdálkodás és menedzsment 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Dabasi Halász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Egyszer volt hol nem volt…, munkaerőpiaci vizsgálat a borsodi nehézipar nyomában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ipari szerkezetváltás hazánkban csak a rendszerváltás után indult el, 20-30 évvel később, mint Nyugat-Európa országaiban. A dezindusztrializáció következtében a hagyományos értelemben vett ipar elkezdett leépülni, helyét a szolgáltató szektor vette át. BAZ megyében a nehézipar fellegvárait sorra bezárták, alulhasznosítottá váltak, kialakultak a rozsdaövek, az ott dolgozók elvesztették állásukat. A volt gyári dolgozók egy része elvándorolt, a többiek munkanélküliekké váltak. Napjainkra kialakult a munkaerőpiaci depresszió, ennek jelenlétét és mértékét vizsgálom dolgozatomban BAZ megyében és azon belül Miskolcon.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Feltételezem, hogy a barnamezők kialakulásának és a lehetőségek hiányának következménye a versenyképesség akadálya, a migráció, társadalmi problémák, valamint a munkaerőpiaci depresszió. Részt vettem a Miskolci Egyetem Gazdaságtudományi Kar Világ- és Regionális Gazdaságtani Intézet Humánerőforrás Intézeti Tanszékének kutatásában. Dolgozatom az alábbi vizsgálatokat tartalmazza:</w:t>
      </w:r>
    </w:p>
    <w:p>
      <w:pPr>
        <w:pStyle w:val="ListParagraphPHPDOCX"/>
        <w:numPr>
          <w:ilvl w:val="0"/>
          <w:numId w:val="9501259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Releváns szakirodalom elemzése.</w:t>
      </w:r>
    </w:p>
    <w:p>
      <w:pPr>
        <w:pStyle w:val="ListParagraphPHPDOCX"/>
        <w:numPr>
          <w:ilvl w:val="0"/>
          <w:numId w:val="9501259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Ipari és munkaerőpiaci statisztikák szekunder elemzése a KSH, ÉMOP, NFSZ, MTA Közgazdaságtudományi Intézet adatai alapján.</w:t>
      </w:r>
    </w:p>
    <w:p>
      <w:pPr>
        <w:pStyle w:val="ListParagraphPHPDOCX"/>
        <w:numPr>
          <w:ilvl w:val="0"/>
          <w:numId w:val="9501259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Interjúk feldolgozása a Borsod-Abaúj-Zemplén megyei barnamezős települések önkormányzatainak potens dolgozóival (13 db).</w:t>
      </w:r>
    </w:p>
    <w:p>
      <w:pPr>
        <w:pStyle w:val="ListParagraphPHPDOCX"/>
        <w:numPr>
          <w:ilvl w:val="0"/>
          <w:numId w:val="9501259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Primer felmérés eredményének bemutatása, amelynek alapja a tanszéken készített kérdőíves felmérés. A vizsgálat terjedelme: 263 db strukturált kérdőív Miskolcon (Diósgyőr és Avas városrészen).</w:t>
      </w:r>
    </w:p>
    <w:p>
      <w:pPr>
        <w:pStyle w:val="ListParagraphPHPDOCX"/>
        <w:numPr>
          <w:ilvl w:val="0"/>
          <w:numId w:val="9501259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Mélyinterjú készítése volt LKM-es dolgozóval.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megoldást egy komplex revitalizációs stratégiában látom, amelyben központi szerepe van a rozsdaövek rehabilitációjának, a reindusztrializációnak, a megváltozott követelményeknek megfelelő társadalompolitikának. Ezek közül kiemelten foglalkozom a képzéssel és a cirkuláris migráció lehetőségével.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12591">
    <w:multiLevelType w:val="hybridMultilevel"/>
    <w:lvl w:ilvl="0" w:tplc="928456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12591">
    <w:abstractNumId w:val="950125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75285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