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JAKKEL BRIGITTA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KIRÁLY ANDREA</w:t>
            </w:r>
          </w:p>
          <w:p w:rsidR="00DB4822" w:rsidRDefault="00C275A3" w:rsidP="004D7940">
            <w:pPr>
              <w:pStyle w:val="Hallgatokepzes"/>
            </w:pPr>
            <w:r>
              <w:t>Gazdálkodás és menedzsment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Dabasi Halász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Kapcsolati migráció az intézményi közgazdaságtan aspektusából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intézményi közgazdaságtan az emberi kapcsolatok összessége, amelyek szokásokon, magatartási szabályokon alapulnak, közös célkitűzések megvalósítására irányulnak és a cél elérése érdekében szabályozza a résztvevők kapcsolatait, és egyúttal a kapcsolatok fenntartására törekszik.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Feltételezzük, hogy az emberek általában racionálisan gondolkodnak, de vannak különböző szervezetek, amelyek befolyásolják, eltérítik a racionális döntés meghozatalától. Ilyenek például az internetes weboldalak, közösségi oldalak (pl. facebook). A XXI. századra felerősödött a női migráció, melynek mozgatója a hálózat- és az intézményelmélet. Ezt az elméletet szeretnénk igazolni külföldön élő magyar nőkkel végzett interjúkkal, kérdőívvel.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keressük a választ arra, hogy hogyan befolyásolja a megerősödő migráció a gyermekvállalás időpontját.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megjelenik a modernnek mondható kapcsolati migráció, mely az informatikai hálózatoknak, intézményeknek köszönhető. Hipotézisünk, hogy a nőket befolyásolják leginkább, ők azok, akik kapcsolat és munkavállalás céljából hamarabb (a férfiakat megelőzve) hagyják el az országot és kötnek házasságot külföldi állampolgárral. A megkérdezett nők tapasztalatai alapján megkaphatjuk a választ arra, hogy többségük milyen tényezők hatására migrálnak, milyen szerepet töltenek be a kinti munkaerőpiacon, milyenek az életkörülményeik, tervezik e a hazatérést.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Kutatásunkkal szeretnénk alátámasztatni a migrációval járó gazdasági negatívumokat, mint például foglalkoztatottsági réteg csökken, brain drain, születések száma csökken, valamint bemutatni a lehetséges pozitívumokat, például cirkuláris migráció tudással, tőkével, kapcsolattal gazdagít.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35034">
    <w:multiLevelType w:val="hybridMultilevel"/>
    <w:lvl w:ilvl="0" w:tplc="81951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35034">
    <w:abstractNumId w:val="221350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37962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