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KÁLLAI ÁGNES</w:t>
            </w:r>
          </w:p>
          <w:p w:rsidR="00C275A3" w:rsidRDefault="00A96AEC" w:rsidP="00C275A3">
            <w:pPr>
              <w:pStyle w:val="Hallgatokepzes"/>
            </w:pPr>
            <w:r>
              <w:t>Nemzetközi Gzazdálkodás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Lipták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erőforrás fejlettségének területi meghatározása alternatív mutatószámokkal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fejlettségi index (HDI) mint az emberi jólét komplex indexe 1990 óta használatos a Human Development Report-ban. Ez az alternatív mutatószám azért került megalkotásra, mert a közgazdászok és nemzetközi szervezetek is hamar felismerték, hogy pusztán a GDP alapján nem lehet valósághű képet alkotni egy adott ország fejlettségét illetően. Mivel ez az index nemzetközi összehasonlításra készült, ezért ahhoz, hogy egy országon belül, területi meghatározásra is használjuk, a módszertanban több változtatás is szükséges.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módszertanban történő változtatások az adatok torzulásához is vezethetnek, melynek kapcsán több kérdés is felvetődik.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Alkalmas-e az index módosított változata arra, hogy Magyarország fejlettségét, jóléti szintjét meghatározza?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Lehetséges-e a HDI módosított számítási módjával rávilágítani az egyes megyék, területi egységek között lévő fejlettségbeli differenciáltságra?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Megvannak-e a megfelelő adatok arra az időszakra és területi egységre vonatkoztatva, melyre a számítás irányul?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megírásával célom az, hogy Magyarország világviszonylatban, illetve elsősorban az Európai Unión belül betöltött helyének meghatározásán túl, egy részletesebb HDI jelentést készítsek a NUTS III.-as szintű egységekre lebontva. Az egyes megyék értékeinek kiszámítása után világossá válik, hogy milyen szerepet töltenek be ezek az igazgatási egységek Magyarországon, mely megyék milyen mértékben járulnak hozzá hazánk fejlődéséhez, és a világrangsorban való kedvezőbb pozíció eléréséhez.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jelenleg a nagyon magas HDI értékkel rendelkező országok közé sorolható.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megyei szintű adatok elemzésével célom az, hogy javaslatokat tegyek arra vonatkozóan, hogy mely térségek fejlesztésére kellene koncentrálni ahhoz, hogy sikeresen tudjon Magyarország javítani pozícióin, illetve megnézni, hogy milyen összefüggés van a 3 mutató, a jövedelem, az oktatás és az egészségügy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78037">
    <w:multiLevelType w:val="hybridMultilevel"/>
    <w:lvl w:ilvl="0" w:tplc="41665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78037">
    <w:abstractNumId w:val="869780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869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