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NYESTE ALEXA LAURA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SOMOSI ÁGNES KATALIN</w:t>
            </w:r>
          </w:p>
          <w:p w:rsidR="00DB4822" w:rsidRDefault="00C275A3" w:rsidP="004D7940">
            <w:pPr>
              <w:pStyle w:val="Hallgatokepzes"/>
            </w:pPr>
            <w:r>
              <w:t>Nemzetközi gazdálkodás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Miskolci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Gazdaságtudományi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Dabasi Halász Zsuzsanna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Hova tovább? – Pályaorientáció munkaerőpiaci szemmel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 jövőjét több kulcstényező is befolyásolja. Közülük is talán a legfontosabb, hogy az érettségi vizsga megszerzése után milyen pályát választ a felnőtt létet éppen csak megtapasztaló fiatal. Két alapvető lehetősége, hogy azonnal munkába áll, vagy tovább folytatja tanulmányait. A továbbtanulás lehetséges egy OKJ-s tanfolyamon, mellyel rövid idő alatt szakmát szerezhet, vagy egy felsőoktatási intézményben, amelynek gyümölcse egy diploma. A döntés azonban nem egyszerű, hiszen számos környezeti hatás éri őt, miközben több tényezőt is mérlegelnie kell. Dolgozatunkban arra keressük a választ, hogy az elmúlt pár évben, napjainkban, illetve a jövőben mi alapján hozzák meg ezt a fontos döntést a fiatalok. Vizsgálatunk alanya a miskolci Fényi Gyula Jezsuita Gimnázium és Kollégium, ahol szekunder kutatásként az elmúlt 5 évre visszamenőleg gyűjtjük össze és elemezzük a továbbtanulási adatokat. Primer kutatásunk pedig egy kérdőíves felmérés, melynek keretében megkérdezzük a jelenlegi végzős diákokat pályaválasztási terveikről. Kiemelten szeretnénk vizsgálni, hogy mely tényezők bírnak a legnagyobb befolyással a döntésükre, illetve hogy esetükben zárt vagy nyílt társadalomról beszélhetünk-e (a szülők végzettsége mennyiben hat az ő választásukra).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Másfelől azt feltételezzük, hogy lényeges tendenciabeli változásokat okozott a munkaerőpiaci túlkínálat miatt bevezetett szigorú keretszám-szabályozás a felsőoktatási rendszerben. Súlyos problémát jelent, hogy egyes tudományterületeken a diplomát igénylő munkalehetőségek száma jóval alacsonyabb, mint az ezen pozíciókra jelenleg pályázóké. Egyfajta megoldásként 2012-ben a felsőoktatási intézményekben az államilag támogatott helyek számát lényegesen csökkentették az érintett karokon. Így sok diák számára a továbbtanulás a magas tandíjak kifizetésének kötelezettségével párosult, ami jelentősen megnehezítette a választást az intézmények, karok és szakok között. Egyikünk még 2011 tavaszán érettségizett, a rendszer módosítása előtt, így affektív döntést hozhatott. A másikunk egy évre rá fejezte be gimnáziumi tanulmányait, amikor is a hirtelen váltás gyors és az anyagiaktól jelentősen függő választásra kényszerítette. Az általunk tapasztalt kettősségből kiindulva arra is ki szeretnénk térni vizsgálataink során, hogy a férőhelyek számának változtatása milyen mértékben érinti, hogyan befolyásolja a jövő generációját a pályaválasztásban.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58484">
    <w:multiLevelType w:val="hybridMultilevel"/>
    <w:lvl w:ilvl="0" w:tplc="907989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58484">
    <w:abstractNumId w:val="644584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89314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