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GECSE</w:t>
            </w:r>
          </w:p>
          <w:p w:rsidR="00C275A3" w:rsidRDefault="00A96AEC" w:rsidP="00C275A3">
            <w:pPr>
              <w:pStyle w:val="Hallgatokepzes"/>
            </w:pPr>
            <w:r>
              <w:t>Commerce and marketing</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Molnár</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Hungarian Society’s health awareness, in particular its effects on consumer decisions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’Health is a crown over the head of healthy person, only sick people see it’ – is an Egyptian proverb that draws our attention that people tend to not appreciate health until they have to deal with some kinds of diseases, problems. I chose the examination of the health awareness because the most actual matter of the Hungarian society is healthcare nowadays. In 2011 WHO supported a comprehensive national study about the Hungarian healthcare. According to the British Medical Journal Hungarian health indicators are among the worst in the European region. More and more literature deal with this problem, and it’s got the interest of more percentage of the people. I would like to examine what health is, what are the factors that make health up and what are the things that affect it. In addition, the most important subject of my research is the extension of people’s awareness of these factors, and to examine how important they consider their health, how much attention they pay, and if they make health conscious decisions during their purcheses. The purpose of my study is to convince that people are aware of the importance of their health, but they don’t often act according to that knowledge. I also would like to learn, if the professionals perceive the problem, and who/what is considered to be responsible for poor health conditions. During my study I collected some pieces of Hungarian and foreign literature, I applied four secondary researches, I made two questionnaires, a focus group interview and individual interviews with three experts – with two GPs and a physiotherapist. The conclusion of my study is that the interviewed people consider their health important and they try to preserve their health, but sometimes it is not easy, because of financial reasons, the lack of time or lack of energy. My research also showed that the experts perceive the problem, and there are essential differences between the attitude and health condition of the urban and rural patients. The Hungarian government, municipalities and the companies could solve the problem, but we shouldn’t forget the role of the people, because everyone is responsible for his/her own health condition.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76371">
    <w:multiLevelType w:val="hybridMultilevel"/>
    <w:lvl w:ilvl="0" w:tplc="32883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76371">
    <w:abstractNumId w:val="63776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072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