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TIBOR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termék piaci sikerének vizsgálata marketing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 termék bevezetése a piacra mindig kockázatos vállalkozás. A termékkel kapcsolatban várható első fogyasztói reakciók és a versenytársak első lépései nagymértékben befolyásolhatják a termék jövőbeli sorsát. Egy sikeres indulás után sokkal könnyebb az első tapasztalatok alapján a termék egyes elemeinek finom hangolását elvégezni, mint a fogyasztók által érzékelt, feltárt hiányosságokat kijavítani.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megírásakor arra keresem a választ, hogy milyen hatással van a fogyasztókra és a versenytársakra egy új termék bevezetése. Ezeket az adatokat saját forrásból és más szekunder adatokból fogom kinyerni. A kutatás végeztével és a tapasztalatok leszűrésével olyan információkhoz jutok, amivel meg tudom határozni azt, hogy egy új termék bevezetésekor milyen marketing módszerekre és technikákra van szükség ahhoz, hogy az a termék megállja a helyét a piacon. A bevezetendő termék piacát felmérés illetve elemzés alá vetem, a piacon található helyettesítő termékeket felkutatom és kiértékelem, és a termékkel kapcsolatos elvárásokat feltérképezem.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59482">
    <w:multiLevelType w:val="hybridMultilevel"/>
    <w:lvl w:ilvl="0" w:tplc="29596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59482">
    <w:abstractNumId w:val="864594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934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