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TAMÁS ADRIENN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Molnár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TS Hungária Kft. beszerzési rendszerének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üzleti rendszerek kulcseleme a beszerzés fontossága, hisz manapság minden eddiginél nagyobb szükség, valamint lehetőség van bennük. Nagyon fontos a vállalat életében a beszállítók kiválasztása, a megrendelés, az áruátvitel, a számlaellenőrzés, azaz maga a beszerzés folyamata, amelyekre későbbiekben, a dolgozatomban részletesen is kitérek majd. A témaválasztásomban is elsősorban a szóban forgó kérdés fontossága motivált, mely meghatározó szerepet játszik a vállalat jövőbeni termelési tevékenységében, továbbá, hogy ily módon lehetőségem nyílik arra, hogy egy sajátos betekintést kapjak a TS Hungária Kft. tevékenységéről és működéséről, mely remélhetőleg a további tanulmányaim során vagy esetleg pályakezdőként, szakmai szempontból előnyömre válhat.Dolgozatom elkészítésének helyszínéül egy miskolci székhelyű, mintegy 150 éve működő, jelenleg osztrák tulajdonosokkal rendelkező céget választottam, a TS Hungaria Kft-t, mely vasúti szerelvényeket - kocsikat, tartozékokat gyárt. Az általam választott téma feldolgozása során igyekszem bemutatni magát a vállalatot az ehhez kapcsolódó érintett területeket is. Ezzel a témával már 2011-ben is sokat foglalkoztam, amit a 2011-es Tudományos Diákkörben be is mutathattam. Azóta is folyamatos céglátogatásom alkalmával, figyelemmel kísértem az eseményeket, és a tapasztalataimat szeretném bemutatni. A vállalat érdekelt a gazdaságos beszerzés megvalósításában, ezért kulcsfontosságú elemének tekintik a vállalati döntéshozatalt. Az előnyök megszerzésére az értékesítési piacok mellett a beszerzési piacok is lehetőséget jelentenek. A beszerzési vezetőknek fontos feladatuk van, ami megköveteli, hogy üzlet orientáltak legyenek, és ismerniük kell a szervezet által végzett munka leglényegesebb szempontjait, tehát az üzleti tevékenység minden egyes lényeges mozzanatával foglalkozniuk kell.Ezért úgy gondoltam, hogy a vállalat beszerzési vezetője által egy mélyinterjú keretében betekintést kapok a vállalat irányításáról és ez alapján kutatásommal fel szeretném tárni, hogy milyen más lehetőségek lehetnek a beszerzést illetően, milyen fejlesztéseket lehetne végezni, szükséges e egyáltalán, valamint, hogy a lehető leghatékonyabban végzik-e el a beszerzést. Össze szeretném vetni az ez évi mélyinterjúm és a tavalyi alapján, hogy milyen változásokon ment keresztül a cég és a 2011-ben belépő SAP rendszer, hogyan segítette vagy hátráltatta a vállalatban történő beszerzést. Folyamatos kutatásom alapján készítettem egy kérdőívet, amellyel fel szeretném mérni a 2012-es beszállító cégeket, így segítséget nyújtanék a TS Hungária Kft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446307">
    <w:multiLevelType w:val="hybridMultilevel"/>
    <w:lvl w:ilvl="0" w:tplc="189468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446307">
    <w:abstractNumId w:val="364463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10000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