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ORSOLYA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Marciniak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gyógyszergyártás minőségbiztosításának hatása a logisztikai folyamatok hatékonyságnövelésére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gyógyszerkutatás és a gyógyszergyártás napjaink egyik legjövedelmezőbb üzletének számít. Azonban a társadalmi felelősségvállalás elvei szerint a gyártók profitorientált érdekei nem részesülhetnek előnyben a legnagyobb elérhető gyógyszerfejlesztési és gyártási biztonsággal szemben. Mivel tevékenységük egyértelműen befolyásolja fogyasztóik életét, egészségi állapotát, ezért a teljes ellátási láncban komoly minőségellenőrzési kötelezettség lép fel az egyes pontokon. Ugyanakkor a vállalatok számára a XXI. század egyik legjelentősebb kihívása tevékenységük optimalizálása, működésük hatékonyságának növelése, amely a modern multinacionális gyógyszeripari cégek számára még komplexebb feladattá válik. Egyszerre kötelesek megfelelni a gyógyszergyártásban egyhangúan elfogadott minőségbiztosítási alapelveknek és befektetőik elvárásainak is. A hatékonyság és a minőségbiztosítási fegyelem kereszttüzében a logisztikának a lehető legeredményesebben kell(ene) a termelési és minőségellenőrzési folyamatok alá dolgoznia. A dolgozat legfőbb kutatási kérdései is ebben a dimenzióban mozognak, elsődlegesen a gyógyszergyártási jó gyakorlat (Good ManufacturingPractice, GMP) logisztikai folyamatokra gyakorolt hatásaival foglalkoznak.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Alapfeltevésem az, hogy ebben a szektorban a minőségbiztosítás behatárolja a logisztikai optimalizálás lehetőségeit, bármely folyamatról is legyen szó a gyógyszergyártásban. Szintén feltételezem azt, hogy a gyártók érdekeltek a logisztikai folyamatok hatékonyságnövelésében. Kérdés azonban, hogy mi a hatékonyságnövelés tűréshatára, miben (milyen területen) és miként tudnak a gyártók változtatni úgy, hogy a szükséges minőségbiztosítási gyakorlat semmiképp se szenvedjen hátrányt. Bár további érdekes kérdések merülhetnek fel az egész ellátási láncban a logisztikai hatékonyságnöveléssel kapcsolatban, a dolgozat célja elsődlegesen a gyártók falain belül lebonyolítandó folyamatok vizsgálata. A kutatás tervezett módszere a felmerült kérdések megválaszolására egy-egy interjú lefolytatása.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57945">
    <w:multiLevelType w:val="hybridMultilevel"/>
    <w:lvl w:ilvl="0" w:tplc="70322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57945">
    <w:abstractNumId w:val="11357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7792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