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DEMÉNY ANITA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Határokon át - összefüggés a legjelentősebb számviteli és vállalati csalások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végétől végbemenő piacgazdasági és globalizációs változások következtében a nemzetgazdaságok közötti határok egyre inkább megszűntek; valamint jelentősebbé vált a verseny a vállalatok között, amelyek közül több már multinacionális szinten működött. Ezeknek a folyamatoknak- számos előnyük mellett- negatív következményei is voltak, amelyek közül az egyik legjelentősebb a 21. század elejétől kibontakozó számviteli és vállalati csalások sorozata. Ezek egyrészt felszínre hozták az adott nemzet szintjén fennálló szabályozási, gazdasági problémákat; másrészt a multinacionális vállalatok révén hatással voltak más országok gazdaságára is. Dolgozatom során annak kutatását tűztem ki célul, hogy megvizsgáljam, hogyan zajlottak ezek a csalások; milyen tényezők és érdekek állhattak a háttérben; mely okok voltak a kiváltó tényezők; valamint, hogy milyen következményekkel jártak az egyes folyamatok.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Enron- botrány kirobbanása egyfajta kozmológiai ősrobbanással ért fel a csalássorozatok felszínre kerülésében. Előhozta azokat az alapvető problémákat az Amerikai Egyesült Államokban, amelyek több, kisebb vállalati botrány kiváltó okai lettek a későbbiekben: a laza szabályozási keretek; a vállalatvezetők racionálisnál nagyobb mértékű irányítási és döntési jogköre; a vállalati profit és az egyéni haszon maximalizálására való túlzott törekvés; valamint az ellenőrzés és a könyvvizsgálat független működésének hiánya. Az Enron- ügy azonban nem csak az USA- ban járt következményekkel, hanem a többi kontinensen is. Európát sokkolta az Olaszországban kirobbant Parmalat- botrány, amely rávilágított arra, hogy egységes európai jogi és számviteli szabályozás nélkül a vállalatok képesek megtalálni azokat a kiskapukat, amellyel pozitívabb eredményt érhetnek el. A beszámolók kozmetikázásához nagyban hozzájárultak a multinacionális könyvvizsgálók, amelyek nem alkalmaznak egységes nemzetközi követelményeket a helyi érdekeltségeknél. Mindemellett a Parmalat esete bizonyította azt is, hogy milyen jelentős szerepe van a befektetőknek a vállalati csalásokban, amely a tőzsdei szabályozás felülvizsgálatát vonta maga után. A botránysorozat csúcsaként pedig 2011-ben újabb lavinát indított el az Olympus- botrány, amely az alapvetően rengette meg a japán gazdaságot.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70212">
    <w:multiLevelType w:val="hybridMultilevel"/>
    <w:lvl w:ilvl="0" w:tplc="10090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70212">
    <w:abstractNumId w:val="155702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6101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