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VERÉB TÍMEA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Várkonyiné Dr. Juhász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devizás könyvvezetés nehézségei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forintban könyvelő társaságnál az árfolyamok hektikus mozgásainak hatásából eredően a kimutatott nem realizált árfolyam-különbözet drasztikusan megváltoztathatja a fordulónapi vagyoni helyzetet, ha az eszközeinek és forrásainak nagy része forinttól eltérő devizában keletkezett. A tényelegesen nem realizált árfolyamveszteség a saját tőke jelentős mértékű csökkenéséhez vezethet, és emiatt szükségessé válhat a tőkehelyzet rendezése; árfolyamnyereség esetén pedig annak ellenére, hogy tényleges bevételt nem jelent a vállalkozó számára, társasági adóköteles. Az árfolyamkockázatból származó másik gyakori probléma a nehezen tervezhető üzemi és adózás előtti eredmény.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gyorsan változó gazdasági viszonyok, a nagymértékű árfolyam-ingadozások és az euró Magyarországon történő bevezetésének csúszása hatására 2010. január 1-jétől a 2000. évi C. törvény a kettős könyvvitelt vezető vállalkozások szélesebb körének tette lehetővé a devizában való könyvvezetést és beszámolókészítést, és ily módon az árfolyamkockázat csökkentését. Ennek következtében, a könyvvizsgáló cégek tapasztalata alapján, a multinacionális cégek mellett egyre több – főleg export-import tevékenységet végző – vállalat választja az euróban vagy más devizanemben történő könyvvezetést és beszámolókészítést.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 pénznemváltás és e folyamat során felmerülő feladatok ismertetése, illetve a devizás könyvvezetés nehézségeinek és ezek kiküszöbölésének bemutatása. Munkám során arra törekedtem, hogy egyfajta útmutatást nyújtsak minden olyan társaság számára, amely a jövőben devizanemváltást fontolgat, illetve azon jelenleg devizában könyvelő vállalatoknak is, amelyek a napi gyakorlatban az általam ismertetettekhez hasonló kérdésekre keresik a választ.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Kutatásomhoz forrásgyűjtést alkalmaztam, elsősorban hazai szakirodalmakat, valamint szakmai folyóiratokat és az internetet használtam. Továbbá interjút készítettem Nagy Péterrel, a HLB Klient Plusz Kft. munkatársával, hogy tapasztalata szerint a devizás könyvvezetés során milyen nehézségekkel kell „megküzdeniük” a vállalatoknak és hogyan kezelik ezeket.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írása közben, illetve a Nagy Péterrel készített interjúm során arra a következtetésre jutottam, hogy bár a devizában könyvelő vállalatoknál törekszenek betartani a jogszabályokat (számviteli törvény, adózási előírások), azonban a könyvviteli szolgáltatást végzők sokszor nem megfelelően értelmezik azokat, illetve nem mindenre van egyértelmű szabályozás.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59351">
    <w:multiLevelType w:val="hybridMultilevel"/>
    <w:lvl w:ilvl="0" w:tplc="87821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59351">
    <w:abstractNumId w:val="74559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474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