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TŐZSÉR ANNA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Szűcsné Markovics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kölcsönzött munkavállalók és a tipikus munkaviszonyban álló dolgozók foglalkoztatási költségeinek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globalizáció és az egyre erősebb piaci verseny hatására a vállalatok egyik alapvető stratégiai célkitűzése, hogy növelje gazdálkodásának színvonalát, melynek egyik módja az erőforrások minél hatékonyabb felhasználása révén a költségek csökkentése. Az egyik leggyakoribb költségcsökkentő intézkedés az emberi erőforrás gazdálkodás területét érinti. Manapság a bérköltségek csökkentése érdekében a vállalatok gyakran kényszerülnek a munkavállalók tömeges elbocsátására, vagy a feltörekvő piacokra irányuló tevékenység kiszervezésére, mely szintén a munkavállalói létszám csökkenését vonja maga után. Ám ahol fontos a hazánkban lévő munkaerő alkalmazása/megtartása, ott az atipikus foglalkoztatás lehet egy releváns megoldás. Magyarországon az egyik legelterjedtebb atipikus foglalkoztatás a kölcsönzött munkaerő alkalmazása, mivel a dolgozók felvétele és foglalkoztatásának folyamata egyszerű és olcsó. Ugyanakkor az elmúlt évek azt igazolják, hogy a kölcsönzött munkaerő is felértékelődött, drágább lett. Így a vállalatok számára kérdéses, hogy mennyire éri meg az atipikus foglalkoztatás ezen formáját igénybe venni?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célja, hogy bemutassa és összehasonlítsa a kölcsönzött és a saját munkaviszonyban álló dolgozók alkalmazásának költségeit egy létező élelmiszeripari, multinacionális vállalat adatai alapján. Az általam vizsgált vállalat az élelmiszeripar azon szektorában működik, ahol a termelés nem folyamatos, hanem szezonális, emiatt a kölcsönzött dolgozók alkalmazása egy ideális megoldást jelent a vállalat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szimuláción keresztül mutatom be, hogy milyen költségvonzatokkal jár a kölcsönzött munkaerő és a saját munkaerő alkalmazása fizikai foglalkozású dolgozók esetében, továbbá hogyan befolyásolja a bérköltségeket egy bérelem vagy az alkalmazott létszám változása, illetve mennyire hatékony kölcsönzött munkaerőt alkalmazni egy szezonálisan és egy folyamatosan termelő vállalatnál. Annak érdekében, hogy a kutatásom releváns és objektív képet adjon e – véleményem szerint hazánkban még kiaknázatlan – témáról, megvizsgálom, hogy az adott vállalat esetében milyen előnyei és hátrányai vannak a munkaerő-kölcsönzésnek.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92584">
    <w:multiLevelType w:val="hybridMultilevel"/>
    <w:lvl w:ilvl="0" w:tplc="87706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92584">
    <w:abstractNumId w:val="31592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813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