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SALLAI BORBÁLA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Siposné Dr. Nádori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Barnameős területek térökonometriai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kutatásom témája a Magyarország kistérségeinek barnamezős területein élők gazdasági, szociális és társadalmi helyzetének feltárása. Ezeken a területeken kialakult a társadalmi szegregáció, a barnamezős területek revitalizációjának gátja az ott élők munkaerőpiaci depressziója. A segélyezettek száma megnőtt a barnamezős területeken. Az itt élő lakosság elszegényedése folyamatos. Többségüket a kilátástalanság jellemzi. Alacsony a barnamezős környezetben lakók iskolázottsága és nem használják ki a képzési lehetőségeiket.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egyik alapvető kérdése, hogy a negatív gazdasági (alacsony átlagjövedelem és nyugdíjszínvonal, villamos energia és gázfogyasztás) és társadalmi (magas munkanélküliségi ráta, átlagot meghaladó mértékű szociális segélyezés) jelenségek mennyire jellemzik a barnamezős területeket, mennyire szoros az együttmozgás ezen jelenségek és a barnamezős területek aránya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a dolgozat azt is vizsgálja, hogy a barnamezős területek térbeli koncentrációját mi jellemzi: a szomszédos kistérségek mennyire hasonlítanak vagy különböznek a barnamezős területek arányát tekintve.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korreláció és regresszió vizsgálatának módszerét alkalmazom SPSS Statisztikai program segítségével. A területi elhelyezkedés vizsgálatához a Moran I módszerét használom, amelynek eredményeit térképi környezetben is szeretném szemléltetni. A számítások elvégzéséhez a Területi statisztikai évkönyv (2010) és a Nemzeti Foglalkoztatási szolgálat (2010) kistérségi szintű munkaügyi adatait használom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7860">
    <w:multiLevelType w:val="hybridMultilevel"/>
    <w:lvl w:ilvl="0" w:tplc="76037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7860">
    <w:abstractNumId w:val="15257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82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