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ORSOLYA</w:t>
            </w:r>
          </w:p>
          <w:p w:rsidR="00C275A3" w:rsidRDefault="00A96AEC" w:rsidP="00C275A3">
            <w:pPr>
              <w:pStyle w:val="Hallgatokepzes"/>
            </w:pPr>
            <w:r>
              <w:t>Logisztikai Menedzsment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Tóthné Dr. Szita Klára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Nem árt, de nem is használ? - gyógyszerhuladékok utóélete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a háztartások gyógyszerfogyasztása évről évre növekszik, 2011-ben az átlagjövedelem 3,3%-a fordítódott gyógyszerekre. Ez a növekedés persze magyarázható a magyar társadalom elöregedésével is – mivel egy nyugdíjas az átlag kétszeresét, jövedelmének 7%-át költi gyógyszereire, a Központi Statisztikai Hivatal adatai szerint. A fogyasztók gyógyszerhez való hozzáállása értékrendjük függvénye: sokaknak az élelmiszerhez hasonlóan esszenciális szerepet lát el, mások a „szükséges rosszat” vagy a preventív eszközt látják bennük. Arról viszont kevesebbet tudunk, miként áll hozzá az átlagfogyasztó a parlagon maradt, lejárt szavatosságú szilárd vagy folyékony szerekhez. Az Egészségügyi Világszervezet (WHO) ezeket már gyógyszerhulladékként kezeli, melyek ártalmatlanítását, és ennek logisztikáját úgy kell megoldani, hogy a környezet terhelését minimálisra csökkentsük. Mindezek alapján kijelenthető, hogy a gyógyszer egyszer használatos jószág, mely további felhasználása lejárat után nem megoldott.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egyik célja, hogy kérdőíves megkérdezés keretében kiderítse a magyar fogyasztók gyógyszerekhez, és azok hulladékaihoz való hozzáállását. A hipotézis szerint a lejárt gyógyszerek 100 esetből 80-ban kerülnek kommunális hulladékba vagy lefolyóba. További hipotézis az, hogy a gyógyszerhulladékok töredéke kerül vissza csak a kötelező befogadó helyekre, amely leginkább a tájékozatlanságból adódik (minden tízedik ember tud csak erről).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itt még nem áll meg, felteszi a kérdést: ha a hipotézisek igazak, lehet-e súlyos következménye az informálatlanságnak? A talaj és vizeink gyógyszerszennyezettsége egyébként ettől függetlenül is létező probléma, aminek szabályozására nem történt még törvényalkotás. A megfelelő szakirodalmi háttér feldolgozásával arra vagyok kíváncsi, létezik-e rövidtávon és hosszútávon tényleges veszély.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lejárt gyógyszerek ártalmatlanítása a fogyasztók vesztesége (akik előzetesen megvásárolták azt) és a gyártók, kereskedők felelőssége, az ő kiadásaik növekednek általa. A dolgozat záró részében megoldási alternatívákat keresek a veszteségek, kiadások mérséklésére, amely egyike a gyógyszerhulladék újrahasznosításának lehetősége.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892427">
    <w:multiLevelType w:val="hybridMultilevel"/>
    <w:lvl w:ilvl="0" w:tplc="854601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892427">
    <w:abstractNumId w:val="788924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06455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