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DOFFKAY ZSOLT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Rákhely Gábor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Tengölics Roland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kénanyagcsere és a hidrogéntermelés kapcsolata Thiocapsa roseopersicina BBS-ben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fosszilis energiahordozók készleteinek elkerülhetetlen kimerülése miatt egyre nagyobb szerep jut a megújuló energiaforrások/energiahordozók kutatásának. Az új alternatív energiahordozók közül ki kell emelnünk a hidrogént, mivel égése során csak víz keletkezik, szén-dioxid nem. Előállítására az ipar is számos kémiai és fizikai módszert ismer. Biológiai úton történő előállítása új perspektívákat nyithat.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Régóta ismertek a hidrogenázok, mint metalloenzimek, melyek a protonok reverzibilis redukciójával képesek molekuláris hidrogént előállítani. Hidrogenáz alapú biohidrogén termelésre több megközelítés is létezik.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 kell emelnünk a bíbor kénbaktériumokat, melyek önmagukban szervetlen szubsztrátokból képesek direkt fotobiohidrogén termelésre. Modellorganizmusunknak ezen egyedülálló tulajdonsága miatt választottuk a Thiocapsa roseopersicina BBS-t, amely a Chromatiaceae család tagja. Szénforrásként szén-dioxidot igényel, és képes különböző kénvegyületek felhasználni és a belőlük származó elektronokból fény segítségével hidrogént előállítani. Legalább négy aktív [NiFe] hidrogenázzal rendelkezik, melyek közül kettő szolubilis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redukáló (Hox1, Hox2), és kettő membrán kötött periplazmatikus (Hyn, Hup). In vivo a Hox1 és Hyn enzimek reverzibilisek, a Hup pedig a hidrogén felvételét végzi. A hidrogén termelés hatékonyságának növelése érdekében meg kell ismernünk, hogy a kénvegyületek asszimilációja és a hidrogéntermelés milyen kapcsolatban vannak egymással.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Ezért megvizsgáltam, hogy a Hyn és Hox1 hidrogenázok hidrogén termelése hogyan kapcsolódik a kénanyagcseréhez. Vizsgáltam a különböző kénvegyületek különálló és együttes hatását az enzimek hidrogén termelésére, miközben követtem a különböző anyagcsere termékek és köztitermékek mennyiségi változását.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során kimutattam, hogy a kénoxidáció során keletkező elektronokból a Hyn és Hox1 hidrogenázok képesek hidrogént termelni, tehát van kapcsolat a kénoxidáció és a hidrogéntermelés között. Továbbá megállapítottam, hogy elemi kén jelenlétében a hozzáadott szulfit hatására a Hyn hidrogén termelése megnövekszik, a Hox1 hidrogén termelése csökken. Eredményeim alapján modellt állítottunk föl a hidrogenázok és a kénanyagcsere kapcsolatára, melyben a kén oxidációjának és a szulfit asszimilációjának más-más szerepe van a hidrogenázok elektronokkal való ellátásában.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kénanyagcsere, hidrogenázok, fototróf bíbor kénbaktérium, Hyn, Hox1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14206">
    <w:multiLevelType w:val="hybridMultilevel"/>
    <w:lvl w:ilvl="0" w:tplc="92905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14206">
    <w:abstractNumId w:val="631142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518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