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ZSANETT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Jankovics Ferenc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Tudományos Akadémia, Szegedi Biológiai Központ, Genetikai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Drosophila melanogaster embrionális háti zárodásában résztvevő gének azonosítása és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ecetmuslica (Drosophila melanogaster) egyedfejlődése során az embrió hátán egy nyílás alakul ki, amelyet a két oldalsó hámlemez a háti középvonal mentén bezár. A háti záródás során a két egyrétegű oldalsó hámlemez egymás felé közelít, majd találkoznak és összeolvadnak, kialakítva ezzel egy folytonos hámszövetet. Hasonló mechanizmussal megy végbe a sebzáródás is. A sebzáródásban és a háti záródásban egyaránt fontos szerepet kap a sejtváz dinamikus átrendeződése. Ennek következtében a sejtek a mozgás irányába polarizálódnak, kialakul egy vezető él, amin dinamikus aktin alapú képződmények: filopodiumok és lamellipodiumok jelennek meg, melyek nélkülözhetetlenek a normális hámzáródási folyamatban. A sejtváz másik komponense, a mikrotubulusváz is átrendeződik, ami a záródás utolsó lépéséhez, a hámsejtek összekapcsolódásához (cipzározás) szükséges. A háti záródásban részt vevő, mikrotubuluskötő gének azonosítására RNS interferencián (RNSi) alapuló funkcióvesztéses szűrést hajtottunk végre. Szekvencia-specifikusan csendesítettünk 17 általunk kiválasztott gént, melyek irodalmi adatok alapján a mikrotubulusok dinamikáját befolyásolják. A géncsendesítéshez szükséges duplaszálú RNS-eket megterveztük, megszintetizáltuk és végül megfelelő egyedfejlődési stádiumban lévő embriókba injektáltuk. A géncsendesítés okozta fenotípusokat a fluoreszcensen jelölt élő embriókon videomikroszkóppal vizsgáltuk meg. A 17 génből egy, a shot, csendesítése eredményezett hibás háti záródást, ezért tovább vizsgáltuk. A fenotípus kvantitatív elemzésével kimutattuk, hogy a shot gén, a mikrotubulusokhoz hasonló módon, a háti hám cipzározódásához szükséges. Immunhisztokémiai jelöléssel megmutattuk, hogy a shot a filopódiumok és lamellopódiumokban lévő mikrotubulusok helyes kialakulását szabályozza.A sejtváz átrendeződése az elő szervezetek olyan alapjelensége, amely gyakorlatilag minden sejtre jellemző életének, differenciációjának valamely szakaszában. Központi szerepet játszik a szervezet kialakulásában és egészséges működésében, így a jelenség alapvető mechanizmusainak mélyebb megértése, a benne részt vevő molekulák felderítése és vizsgálata terápiás lehetőségekhez segítheti hozzá az orvostudományt.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74014">
    <w:multiLevelType w:val="hybridMultilevel"/>
    <w:lvl w:ilvl="0" w:tplc="37885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74014">
    <w:abstractNumId w:val="62674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576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