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GERGELY ISTVÁN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Honti Viktor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 Szegedi Biológiai Kutatóközpont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Vérsejt-differenciálódás vizsgálata a Drosophila melanogaster hematopoietikus kompartmentumaiban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Drosophila melanogaster hemocitái az emlősök vérsejtjeihez hasonlóan több hullámban keletkeznek, és differenciálódásukat evolúciósan konzervált transzkripciós és epigenetikai faktorok szabályozzák.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lárvában három vérsejtképző kompartmentum található: a szesszilis szövet, a keringés és a központi nyirokszerv. Korábbi sejtvonaljelöléses vizsgálataink során megállapítottuk, hogy a központi nyirokszerv a többi kompartmentumtól elkülönülten fejlődik, azonban az immunindukció hatására szerkezete felbomlik és a lamellociták képzésében mindhárom kompartmentum részt vesz. Vizsgálatainkból az is kiderült, hogy egyes sejtvonalak nagyfokú plaszticitással rendelkeznek; a korábban terminálisan differenciálódottnak vélt fagocitáló sejtek az immunindukció hatására tokképző lamellocitákká alakulnak.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az egyes vérsejttípusok differenciálódásának, illetve a szesszilis szövet integritásának molekuláris hátterét kívánjuk felderíteni szabályozó faktorok génjeinek vérsejt specifikus csendesítésével, illetve kifejeztetésével. A sejtek differenciálódását immunológiai és in vivo markerrendszerek segítségével vizsgáljuk, míg a szesszilis szövet átrendeződését in vivo konfokális videomikroszkópia segítségével követjük nyomon.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Azonosítottunk két olyan faktort, a Headcase és Eater fehérjéket, melyek szerepet játszanak a szesszilis szövet szerkezetének kialakításában és fenntartásában, de a lamellociták differenciálódását nem befolyásolják. A hdc gén aktivitásának követésére génkonverzió segítségével hdc-GAL4 meghajtóelemet hordozó vonalakat hoztunk létre. A hdc gén kifejeződik a lárva központi nyirokszervében is, azonban immunindukció hatására a keringésbe kerülő és differenciálódó vérsejtekben aktivitása megszűnik. A hdc gén csendesítésének eredményeként a plazmatociták száma mindhárom vérsejt kompartmentumban erősen csökkent, annak ellenére, hogy a hdc a szesszilis és a keringő sejtekben nem fejeződik ki. Az Eater receptor génjének csendesítése esetén a szesszilis szigetek mobilizálódnak, de a keringésben nem jelennek meg lamellociták. Ez az észlelés arra utal, hogy az Eater a szesszilis szövet integritásának megtartásában játszik kulcsszerepet, azonban a kompartmentum szerkezetének felbomlása nem elégséges a lamellociták képződéséhez.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 fölveti annak lehetőségét, hogy a vérsejtképző kompartmentumok kialakulása és a bennük zajló vérsejt-differenciálódás sejtautonóm és nem-sejtautomnóm módon ható szabályozási folyamatok együttes hatásának az eredménye.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87721">
    <w:multiLevelType w:val="hybridMultilevel"/>
    <w:lvl w:ilvl="0" w:tplc="45521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87721">
    <w:abstractNumId w:val="63587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875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