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DÁVID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Boros Imre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Borsos Barbara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acetiláció szerepe az SF-1 és a szteroid konverzió szabályozásában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szteroid hormonok szintézisét szövetspecifikusan expresszálódó citokróm P450 enzimek végzik. A bioszintézisben résztvevő enzimeknek közös transzkripciós szabályozó faktora az SF-1 (steroidogenic factor 1) sejtmagi receptor, mely minden olyan szövetben jelen van, ahol szteroid hormonok termelődnek. Az SF-1 célgénjei közé tartozik az általunk vizsgált, CYP11A1 enzimet kódoló gén is, mely a szteroid hormonok bioszintézisének első lépését katalizálja. Az SF-1 működésének szabályozásában poszttranszlációs módosítások (acetiláció, foszforiláció és szumoiláció) és fehérje kölcsönható partnerek játszanak szerepet. Jelentős szerepe van az SF-1 acetilálásában a GCN5 hiszton acetiltranszferáz aktivitású fehérjének, mely az ATAC és SAGA hiszton acetiltranszferáz komplexek egyik katalitikus alegysége.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azt vizsgáltuk, hogy az acetiláció hogyan befolyásolja a szteroid konverzióban résztvevő gének működését. Korábban már kimutatták, hogy acetiláció hatására az SF-1 aktiválódik. Feltételeztük, hogy ezt követően a sejtmagba jutva indukálja a szteroid konverzióban résztvevő gének transzkripcióját. Vizsgáltuk, hogy az acetilációs szint megnövelése TSA - trichostatin A - hiszton deacetiláz inhibitor kezeléssel befolyásolja-e az SF-1 szubecelluláris lokalizációját és hatással van-e a transzaktivációs képességére. Célunk volt továbbá annak vizsgálata, hogy hogyan változik magának az Sf-1 génnek és az általa szabályozott Cyp11a1 génnek az expressziója különböző hiszton deacetiláz gátló kezelések hatására.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során GCN5 inhibitor (HATi IV), illetve hiszton deacetiláz gátló kezeléseket (TSA, VPA, NaB) alkalmazva módosítottuk a sejtek acetilációs állapotát. Immuncitokémia segítségével megállapítottuk, hogy az SF-1-et nem termelő HeLa és U2Os sejtekben a túltermeltetett SF-1 fehérje TSA kezelés hatására főként a sejtmagban, míg HATi IV kezelés hatására a citoplazmában van jelen. Kísérleteink eredményei arra utalnak, hogy az acetiláció befolyásolja az SF-1 transzaktivációs képességét. Real-time PCR segítségével megállapítottuk, hogy az acetilációs szint növelése Y1 setjekben befolyásolja a Cyp11a1 és az Sf-1 génekről átíródó mRNS mennyiségét.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814783">
    <w:multiLevelType w:val="hybridMultilevel"/>
    <w:lvl w:ilvl="0" w:tplc="32549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814783">
    <w:abstractNumId w:val="548147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4532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