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MARTOS DIÁNA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Légrádi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Dithranol által kiváltott szövetkárosító folyamatok in vitro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dithranol (anthralin) a bőrgyógyászatban a pikkelysömör kezelésére használt gyűrűs szénhidrogén származék, amely a DNS-hez kötődik és gátolja a proliferatív hámsejtek osztódását. A szer a szövetekben jelentős mennyiségű szabadgyök felszabadulást okoz, ami szövetkárosodáshoz és a gyulladásos folyamatok elindításához vezet. Korábbi kísérleteinkben in vivo patkánymodellen kimutattuk, hogy a bőrfelszín dithranolos kezelése a trigeminus ganglionban lévő neuronok pusztulását, majd a mikroglia eredetű sejtek felszaporodását okozza. Célunk az volt, hogy sejttenyészeteken in vitro körülmények között gyulladásos folyamatokat modellezzünk és kimutassuk, hogy dithranol kezelés hatására a neuronok elpusztulnak és megnő a fagocitáló mikrogliák száma. Munkánk során E18 patkány embriókból készített primer kortikális tenyészeteket kezeltünk különböző koncentrációjú dithranollal eltérő ideig. A mikroglia sejteket jelölő Iba1 fehérje, valamint az apoptotizáló sejteket jelölő kaszpáz-3 molekula expresszióját vizsgáltuk immuncitokémiai és kvantitatív Western analitikai módszerekkel. Az immuncitokémiai felvételeken látszott, hogy megnőtt a kaszpáz-3 pozitív apoptotizáló sejtek száma, míg a Western blot analíziskor kiderült, hogy az Iba1-et expresszáló mikroglia sejtek száma lecsökkent. Kísérleteink alapján megállapítottuk, hogy in vitro körülmények között a dithranol nemcsak a neuronokat, hanem a mikroglia sejteket is elpusztította.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Mikroglia, Iba1, kaszpáz-3, Western blot, Immuncitokémia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56936">
    <w:multiLevelType w:val="hybridMultilevel"/>
    <w:lvl w:ilvl="0" w:tplc="59590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56936">
    <w:abstractNumId w:val="134569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634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