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TEMESFŐI VIKTÓRIA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Buzás Krisztina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Akadémia,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Melanoma sejt vezérelte exoszómák immunmoduláns 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 Rákos betegségek lefolyásában jelentős szerepe van a tumor mikrokörnyezetének, melyet a daganat az általa termelt citokinek és egyéb faktorok révén alakít ki. Ezen faktorok hatására a környezetben akkumulálódott és aktiválódott leukociták nem képesek az effektív, daganatellenes válaszra, attól eltérő polarizációs állapotba kerülnek. A polarizáció iránya kedvez a rákos sejtek túlélésének és metasztázis képzésének. A daganatok – köztük az inváziós és metasztatikus képességeiről ismeretes malignus melanoma – számos stratégiával képesek megkerülni az immunfelügyeletet, ezek közül egyik talán a nagy mennyiségű exoszóma kibocsátás, mellyel immunmoduláns hatást fejtenek ki a tumor asszociált leukocitákra. Az exoszómák 30-100 nm-es membrán vezikulák, in vivo szerepük sokrétű, intenzíven kutatott. Kísérleteinkben B16F1 melanoma sejtvonalból tisztított exoszómákat vetettünk alá strukturális vizsgálatnak és követtük nyomon immunmoduláns funkcióikat in vitro: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I. Makrofág sejteket indukáltunk B16F1 exoszómákkal, majd vizsgáltuk NF-κB transzkripciós faktor aktivitásukat és citokin, kemokin termelésüket.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II. Melanoma exoszómákkal előkezelt csontvelői dendritikus sejteket inkubáltunk együtt lépből tisztított T-sejtekkel, majd vizsgáltuk a T-sejtek proliferációs rátáját.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Eredményként a melanomából származó exoszómák a makrofágok NF-κB aktivitásának növekedését illetve tumor támogató tulajdonságú citokinek és kemokinek termelődését indukálták. Elősegítették csontvelői eredetű dendritikus sejtek aktiválódását, melyek a tisztított CD4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T-sejtek fokozott osztódását eredményezték. Mindezek alapján elmondhatjuk, hogy a tumor exoszómák interakcióba léptek a makrofágokkal és a dendritikus sejtekkel, illetve azokat a tumor fejlődését propagáló, immunszupresszív működési irányába terelték.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44931">
    <w:multiLevelType w:val="hybridMultilevel"/>
    <w:lvl w:ilvl="0" w:tplc="99655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44931">
    <w:abstractNumId w:val="90944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964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