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BRANKOVICS BALÁZS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Kocsubé Sándor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Tolypocladium fajok fumonizintermelő-képességének és rokonsági viszonyainak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Tolypocladium nemzetségbe tartozó fajok világszerte előforduló talajlakó szaprofita illetve rovarpatogén gombák. A nemzetség fajai közül kiemelt jelentőségű a T. inflatum, mely a legelterjedtebben alkalmazott ciklosporin termelőfaj. A ciklosporint elterjedten használják immunszuppresszív hatása miatt, szervátültetéseket követően illetve autoimmun-betegségek kezelésénél. 2011-ben ciklosporintermelő gombák rutin szűrésénél fedezték fel, hogy Tolypocladium törzsek képesek fumonizineket termelni.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fumonizinek a Fusarium verticillioides törzsekből izolált hepatotoxikus mikotoxinok, melyek több állati megbetegedést képesek kiváltani, valamint epidemiológiai vizsgálatok alapján feltételezhető, hogy emberben nyelőcsőrák illetve velőcsőzáródási-rendellenességek kiváltásában is szerepet játszanak.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Tolypocladium fajok fumonizintermelő-képességét vizsgáltuk HPLC-MS technikával. Az idáig vizsgált öt faj közül három bizonyult termelőnek: a T. inflatum, a T. geodes és a T. cylindrosporum. PCR segítségével vizsgáltuk a fumonizin bioszintézisben szerepet játszó FUM1 gén meglétét is, amely egy poliketid szintázt kódol. Ezt a gént mind a három termelőfaj esetében sikerült kimutatni, valamint egy nem termelőfaj, a T. tundrense egy izolátuma is pozitív eredményt adott. A kapott szekvenciákat összevetettük a korábban vizsgált Aspergillus és Fusarium fajokban azonosított FUM1-szekvenciákkal. A FUM1 gén mellett az ITS-régióra (a rRNS génklaszter ITS1-5.8S rDNS-ITS2 szakasza) tervezett PCR segítségével a cél génszakaszokat felsokszoroztuk, majd meghatároztuk a szekvenciákat. A szekvenciaadatok alapján felállított törzsfákat összevetettük egymással illetve a jelenlegi rendszertani felosztással.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40572">
    <w:multiLevelType w:val="hybridMultilevel"/>
    <w:lvl w:ilvl="0" w:tplc="61024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40572">
    <w:abstractNumId w:val="79440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190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