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CSONKA DÁNIEL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VASS VERONIKA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Vágvölgyi Csaba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Galgóczi László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Járomspórás gombák által termelt thaumatin-szerű proteinek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évtizedekben jelentősen emelkedett az antibiotikum rezisztens mikroorganizmusok száma, ami miatt szükségessé vált új, biztonságosan alkalmazható, széles spektrumú antimikrobiális készítmények kifejlesztése. Erre a célra alkalmasak lehetnek az antimikrobiális hatással rendelkező fehérjék, mint például a thaumatin-szerű fehérjecsalád tagjai, amik hatékonyan gátolják egyes mikroorganizmusok növekedését.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thaumatint a Thaumatin danielii, egy Nyugat-afrikai cserje gyümölcsében fedezték fel. Hasonló fehérjék (thaumatin-szerű fehérjék, TLP) jelenlétét az élővilág számos csoportjában igazolták. Köszös jellemzőjük a ~200 aminosav hosszúság, a 16-26 kDa körüli molekulatömeg, a ciszteinek által képzett 5-8 diszulfid híd, valamint a TLP motívum (G-x-[GF]-x-C-x-T-[GA]-D-C-x(1,2)-[GQ]-x(2,3)-C) jelenléte. Ilyen típusú proteint járomspórás gombákból mindeddig csak egy, a Rhizomucor nemzetségbe tartozó Rhizomucor pusillus CBS 109471 izolátumból mutattak ki (Rhizomucor pusillus antimikrobiális proteint, RPAMP).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célul tűztük ki RPAMP-t kódoló homológ gének azonosítását különböző járomspórás gomba izolátumokból, egy az RPAMP homológ fehérjék hatékony termelésére alkalmas tápközeg, és indukciós körülmény kidolgozását, a fermentlevek antimikrobiális aktivitásának a vizsgálatát, illetve a R. pusillus NRRL 3310 esetén az RPAMP részleges tisztítását.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Négy fajba tartózó 40 járomspórás gomba izolátum vizsgálata során PCR technika alkalmazásával az rpamp gén homológjait sikerült kimutatnunk 2 Rhizomucor miehei, 14 Rhizomucor pusillus, egy Mucor racemosus, és egy M. bainieri izolátum esetében. In silico vizsgálatok alapján az izolált gének által kódolt fehérjék a thaumatin-szerű fehérjecsalád tagjaihoz mutatnak hasonlóságot.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fermentlevek és a részlegesen tisztított R. pusillus NRRL 3310 RPAMP hatékonyan gátolták fonalasgomba és Gram-pozitív baktérium izolátumok növekedését.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újabb jelölttel bővítik a potenciálisan antifungális szerként alkalmazható fonalasgombák által termelt antimikrobiális proteinek számát.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490609">
    <w:multiLevelType w:val="hybridMultilevel"/>
    <w:lvl w:ilvl="0" w:tplc="97996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490609">
    <w:abstractNumId w:val="814906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69400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