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ANITA</w:t>
            </w:r>
          </w:p>
          <w:p w:rsidR="00C275A3" w:rsidRDefault="00A96AEC" w:rsidP="00C275A3">
            <w:pPr>
              <w:pStyle w:val="Hallgatokepzes"/>
            </w:pPr>
            <w:r>
              <w:t>Biológus 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HMG-KoA reduktáz gének kifejeződésének és funkciójának vizsgálata Mucor circinelloidesben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Mucor circinelloides egy, a járomspórás gombák (Mucoromycotina) közé tartozó, karotintermelő gomba, melyet régóta használnak modellorganizmusként különböző biokémiai, molekuláris biológiai és genetikai folyamatok tanulmányozására. Az egyes terpénszármazékok képződésének közös útvonala az ún. acetát-mevalonát út, melynek központi, sebesség meghatározó lépése a 3-hidroxi-3-metilglutaril koenzim A (HMG-KoA) mevalonsavvá alakulása. Ezt a reakciót a HMG-KoA reduktáz (HMGR) katalizálja. A terpenoidok számos fontos funkciót betöltenek az élőlényekben, lehetnek szabályozó és szignál folyamatokban szerepet játszó fehérjék prenil csoportjai, membránalkotók, színanyagok, vagy hormonok. A HMG-KoA reduktáz fontos szerepet tölt be az egyes élőlényekben a környezeti változásokhoz (pl. ozmotikus viszonyok, oxigénszint megváltozása) való alkalmazkodás, vagy a morfogenezis során, de hatással van pl. az apoptotikus folyamatokra is. Karotintermelő szervezetekben befolyásolja a pigment képződését. A M. circinelloides genomjában 3 HMGR gén (hmgR1, hmgR2, illetve hmgR3) található, melyek túlműködtetése megemelkedett karotintermeléshez, valamint a sztatinokkal (a HMGR szelektív gátlószerei) szembeni érzékenység csökkenéséhez vezet.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volt, hogy tanulmányozzuk a három gén kifejeződését különböző tenyésztési körülmények mellett. A vizsgálatokat valósidejű kvantitatív -PCR segítségével hajtottuk végre. Megvizsgáltuk a gének kifejeződését a tenyésztési idő alatt, a spórák csírázásától kezdődően, különböző hőmérsékleten és különböző szénforrásokon. Vizsgáltuk a NaCl hatását is a gének kifejeződésére. A M. circinelloidesre jellemző a morfológiai dimorfizmus jelensége, azaz, hogy az egyébként fonalas gomba, magas glükóz koncentráció jelenlétében vagy anaerob körülmények között élesztőszerű növekedést mutat. Ezért megvizsgáltuk a gének relatív-transzkripciós szintjének változását aerob és anaerob tenyésztési körülmények esetén is. Ezzel párhuzamosan, elkezdtük, olyan vektorkonstrukciók építését is, melyekkel lehetővé válik a gének poszt-transzkripcionális csendesítése.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mindhárom gén kifejeződik, de különböző mértékben. A hmgR2 erősebb kifejeződést mutat, mint a másik két gén. Az általunk vizsgált körülményeket tekintve minden esetben ezt tapasztaltuk, kivéve anaerob környezetben, ahol a hmgR3 transzkripciós szintje magasabb volt, mint a hmgR1 és hmgR2 gén transzkripciója. A hmgR1 gén minden kísérletben gyenge kifejeződést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73325">
    <w:multiLevelType w:val="hybridMultilevel"/>
    <w:lvl w:ilvl="0" w:tplc="12060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73325">
    <w:abstractNumId w:val="80373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962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