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ARANKA STELLA</w:t>
            </w:r>
          </w:p>
          <w:p w:rsidR="00C275A3" w:rsidRDefault="00A96AEC" w:rsidP="00C275A3">
            <w:pPr>
              <w:pStyle w:val="Hallgatokepzes"/>
            </w:pPr>
            <w:r>
              <w:t>Biológus</w:t>
            </w:r>
            <w:r>
              <w:br/>
            </w:r>
            <w:r w:rsidR="00E77B23">
              <w:t>MSc, 8.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Nyilasi Ildikó</w:t>
            </w:r>
          </w:p>
          <w:p w:rsidR="00DB4822" w:rsidRDefault="00DB4822" w:rsidP="00E11062">
            <w:pPr>
              <w:pStyle w:val="Konzulensek"/>
            </w:pPr>
            <w:r w:rsidRPr="00DB4822">
              <w:t>tudományos munkatárs, SZTE TTIK</w:t>
            </w:r>
          </w:p>
        </w:tc>
      </w:tr>
      <w:tr w:rsidR="00DB4822" w:rsidTr="00DB4822">
        <w:tc>
          <w:tcPr>
            <w:tcW w:w="9854" w:type="dxa"/>
          </w:tcPr>
          <w:p w:rsidR="00DB4822" w:rsidRPr="00DB4822" w:rsidRDefault="00DB4822" w:rsidP="004D7940">
            <w:pPr>
              <w:pStyle w:val="Konzulensek"/>
            </w:pPr>
            <w:r w:rsidRPr="00DB4822">
              <w:t>Dr. Papp Tamás</w:t>
            </w:r>
          </w:p>
          <w:p w:rsidR="00DB4822" w:rsidRDefault="00DB4822" w:rsidP="00E11062">
            <w:pPr>
              <w:pStyle w:val="Konzulensek"/>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Többszörösen telítetlen zsírsavakat termelő Mortierella fajok filogenetikai és fiziológiai jellemzése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Mortierella fajok a járomspórás gombák közé tartozó, főként talajból izolálható olajtermelő mikroorganizmusok. Egyes Mortierella alpina izolátumokat többszörösen telítetlen zsírsavak termeltetésére alkalmaznak. Gyakorlati és ökológiai jelentőségük ellenére rendszertanuk elavult, szinte kizárólag morfológiai bélyegeken alapul. Számos tanulmányban vizsgálták a M. alpina törzsek zsírsavtermelését, a zsírsav-bioszintézis egyes lépéseit, illetve azonosították az enzimeket kódoló géneket, ugyanakkor kevés információval rendelkezünk a Mortierellales rend többi tagjának zsírsavtermeléséről.</w:t>
      </w:r>
    </w:p>
    <w:p>
      <w:pPr>
        <w:pBdr/>
        <w:spacing w:before="240" w:after="240" w:line="240" w:lineRule="auto"/>
        <w:ind w:left="0" w:right="0"/>
        <w:jc w:val="left"/>
      </w:pPr>
      <w:r>
        <w:rPr>
          <w:color w:val="000000"/>
          <w:sz w:val="24"/>
          <w:szCs w:val="24"/>
        </w:rPr>
        <w:t xml:space="preserve">Munkánk során célul tűztük ki a Mortierellales renden belüli filogenetikai viszonyok tisztázását. Célunk volt a Mortierella és rokon izolátumok zsírsavtermelésének vizsgálata, telítetlen zsírsavtermelő törzsek azonosítása, illetve a zsírsavtermelés diverzitásának tanulmányozása. Terveink közt szerepelt a zsírsav-bioszintézisben résztvevő enzimeket kódoló gének vizsgálata is.</w:t>
      </w:r>
    </w:p>
    <w:p>
      <w:pPr>
        <w:pBdr/>
        <w:spacing w:before="240" w:after="240" w:line="240" w:lineRule="auto"/>
        <w:ind w:left="0" w:right="0"/>
        <w:jc w:val="left"/>
      </w:pPr>
      <w:r>
        <w:rPr>
          <w:color w:val="000000"/>
          <w:sz w:val="24"/>
          <w:szCs w:val="24"/>
        </w:rPr>
        <w:t xml:space="preserve">Munkánk során felszaporítottuk a 18S riboszómális kis alegységet (SSU) kódoló génszakaszt 107 Mortierella és rokon nemzetség izolátumaiból, majd a szekvenciákat bevontuk egy kombinált – ITS, LSU, tef és rpb1 szekvenciákat is tartalmazó – filogenetikai törzsfa létrehozásába. Ennek eredményeképp elkülönítettük az Umbelopsis és Mortierella kládokat, az utóbbit további 12 alkládra osztottuk fel. Megállapítottuk, hogy a Mortierella nemzetség parafiletikus és magába foglalja a Dissophora, Gamsiella és Lobosporangium génuszokat, míg az Umbelopsis klád magába foglalja a Micromucor izolátumokat. Meghatároztuk a törzsek szénasszimilációs spektrumát is, amely megerősítette az Umbelopsis/Micromucor és Mortierella fajok elkülönülését. Egyes nemzetségek (pl. Dissophora) ugyan elkülöníthetőek voltak a szénasszimilációs profil alapján, a Mortierella nemzetségen belül azonban nagyfokú variabilitást tapasztaltunk. Megvizsgáltuk 67 Mortierella és rokon izolátum lipidtermelését és lipidösszetételét és megállapítottuk, hogy a Mortierella fajok főleg arachidonsavat termelnek, míg az Umbelopsis/Micromucor fajok fő terméke a γ-linolénsav, a linolsav, az olajsav és a palmitinsav. Számos telítetlen zsírsavtermelő törzset azonosítottunk, és megállapítottuk, hogy a legnagyobb hozammal rendelkező törzsek az Umbelopsis/Micromucor fajok között találhatók. Ezzel párhuzamosan megkezdtük a zsírsavtermelésben szerepet játszó Δ9 deszaturázt kódoló gén azonosítását a zsírsavtermelő izolátumokban.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83927">
    <w:multiLevelType w:val="hybridMultilevel"/>
    <w:lvl w:ilvl="0" w:tplc="12905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83927">
    <w:abstractNumId w:val="39683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1551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