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MAGYARI MÁRTA</w:t>
            </w:r>
          </w:p>
          <w:p w:rsidR="00C275A3" w:rsidRDefault="00A96AEC" w:rsidP="00C275A3">
            <w:pPr>
              <w:pStyle w:val="Hallgatokepzes"/>
            </w:pPr>
            <w:r>
              <w:t>Biológia 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Nagy István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Propionibacterium acnes filogenetikai jellemzése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Bőrünkön, szervezetünk első védelmi vonalán kommenzalista (pl. Propionibacterium acnes (P. acnes), Staphylococcus epidermidis) és patogén (pl. Staphylococcus aureus) mikroorganizmusok együttesen alakítanak ki dinamikus mikroflórát. A kolonizáló fajok közül a P. acnes, amely egy Gram pozitív, nem spórázó, anaerob, opportunista baktérium nemcsak kommenzalista hanem patogén formában is jelen lehet. A baktériumot az utóbbi években számos betegséggel hozták összefüggésbe, mint például a populáció 80%-át érintő acne vulgaris (akne), amely jellegzetesen az arcon, a nyakon, a mellkason, a háton és a vállakon alakul ki, mivel ezeken a területeken van a legtöbb faggyútermelő mirigy. A kommenzalista valamint patogén izolátumok elkülönítésére azonban jelenleg nem áll rendelkezésre megfelelő módszer.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akne kezelése az elmúlt évtizedekben elsősorban a gyógyászatban széleskörűen alkalmazott különféle antibiotikumokkal történt. Amellett azonban, hogy hatásuk többnyire nem kielégítő, helytelen alkalmazásuk számos esetben rezisztens törzs/ek kialakulását eredményezi.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során a különböző típusokba tartozó izolátumok gyors és megbízható tipizálására 2 különböző módszert dolgoztunk ki. Ezeknek a módszereknek a felhasználásával jellemeztük az egészséges egyének valamint aknés betegek bőréről izolált P. acnes törzseket és meghatároztuk a P. acnes kolonizáció mértékét, topológiáját illetve kinetikáját. A törzsek szekvencia típusokba valamint klonális komplexekbe való bontása segítségével immáron elkülöníthetőek a kommenzalista valamint a patogén P. acnes izolátumok, amelyek teljes genomszekvenciáinak összehasonlításával számos különbséget azonosítottunk: ezek potenciálisan a morfológiai különbségekért, a patogenitásért, az antibiotikum-rezisztenciáért illetve a virulenciáért felelős faktorok.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367317">
    <w:multiLevelType w:val="hybridMultilevel"/>
    <w:lvl w:ilvl="0" w:tplc="424257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367317">
    <w:abstractNumId w:val="333673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05307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