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CSABA GERGŐ</w:t>
            </w:r>
          </w:p>
          <w:p w:rsidR="00C275A3" w:rsidRDefault="00A96AEC" w:rsidP="00C275A3">
            <w:pPr>
              <w:pStyle w:val="Hallgatokepzes"/>
            </w:pPr>
            <w:r>
              <w:t>Biológia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Gácser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Candida parapsilosis CDR1-2 drog efflux pumpa duplamutánsának fiziológiai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három évtizedben a Candida parapsilosis által okozott fertőzések száma jelentős növekedést mutat, különösen igaz ez kórházban ápolt, immunológiailag legyengült személyekre. A C. parapsilosis okozta megbetegedések ellen legáltalánosabban alkalmazott módszer azol jellegű antimikotikumok adagolása. A hosszú múltú és a gyakori azolkezelésre vezethető vissza, hogy az utóbbi időben egyre gyakrabban jelentek meg azol drogokra kevésbé érzékeny vagy bizonyos esetekben multidrog rezisztens Candida fajok.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multidrog rezisztencia kialakulásának egyik módja drog effluxért felelős pumpafehérjék expressziójának növekedése, ezek közé tartoznak az ATP-kötő kazetta (ATP-binding cassette, ABC) transzporterek és a fő facilitátor szupercsalád (major facilitator superfamily, MFS) tagjai. C. albicansban a legfontosabb ABC transzporterek a candida drog resistance fehérje 1 és 2 (candida drog resistance protein, Cdr1p, Cdr2p).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egy másik Candida faj, a C. parapsilosis CDR1 és CDR2 gének kiütésének segítségével vizsgáltuk e két efflux pumpa szerepét. A CDR1-2 duplamutáns létrehozása után meghatároztuk törzseink MIC értékeit amphotericin B-re, flukonazolra és caspofunginra, eredményeink a mutáns törzsnél csökkent MIC értéket mutattak a fluconazole és a caspofungin esetében. J774 monocita sejtvonallal végzett in vitro gomba-ölési kísérleteink érdekes módon azt jelezték, hogy a duplamutáns jobban képes túlélni a monocitákkal történő inkubációt, mint a vad típus. A/J egerek használatával in vivo vizsgálatok hasonló eredményt, mutattak: a mutáns törzs jelentősen jobban túl tudtak élni az állatok szervezetében farok vénán keresztül történő fertőzést követően. Különböző oxidatív-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ozmotikus (NaCl, KCl) stresszorokkal való kezelés nem mutatott különbségeket a vad típusú és a mutáns törzs között, valamint az összes törzs egyaránt képes volt növekedni különböző pH-értékű (pH4, 5, 6, 7, 8) táptalajokon. Vizsgálatainkat a továbbiakban a membránszerkezet esetleges megváltozásának irányában folytatjuk, amely magyarázatot adhat a mutáns törzsek megnövekedett túlélési kapacitására.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12455">
    <w:multiLevelType w:val="hybridMultilevel"/>
    <w:lvl w:ilvl="0" w:tplc="13449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12455">
    <w:abstractNumId w:val="37112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913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