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BELA KRISZTINA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Mainé Dr. Csiszár Jolán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Arabidopsis thaliana glutation peroxidáz mutáns növények ozmotikus stressz toleranciájának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élőlényeket, köztük a növényeket, egész életük során különböző környezeti hatások érik. Ezek egy részének extrém változása káros lehet számukra, stresszorként jelentkezik, stresszt vált ki a növényi szervezetekben. Az optimálistól eltérő életkörülményekhez a növények alkalmazkodni kényszerülnek, védekeznek a káros hatások ellen, megváltoztatják anyagcsere folyamataikat, jelátviteli és génexpressziós változások következnek be. A stressz elleni védelem fontos résztvevői az antioxidánsok, melyeknek enzimatikus elemei közé tartozik a glutation peroxidáz is.</w:t>
      </w:r>
      <w:r>
        <w:rPr>
          <w:color w:val="000000"/>
          <w:sz w:val="24"/>
          <w:szCs w:val="24"/>
        </w:rPr>
        <w:br/>
        <w:t xml:space="preserve">A növényi glutation peroxidázok (GPX)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szerves hidroperoxidok eliminálásában vesznek részt tioredoxin, mint redukáló komponens felhasználásával. Az ebbe a családba tartozó Arabidopsis thaliana AtGPX2 és AtGPX3 fehérjék szerepének vizsgálatát tűztük ki célul. Kísérleteink során olyan Arabidopsis inszerciós mutánsokat használtunk, melyekben az AtGPX2 vagy AtGPX3 kifejeződése csökkent. Vizsgáltuk a mutáns növények növekedését, a keletkező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lipidperoxidációs melléktermékek mennyiségét 50-300 mOsm mannitollal és polietilén glikollal (PEG) előidézett ozmotikus stressz valamint 25-150 mM NaCl-dal kiváltott sóstressz jelenlétében. Az alkalmazott ozmotikumok eltérő módon hatottak a vizsgált paraméterekre, de a mutáns növények csak néhány esetben mutattak jelentősebb eltérést a Columbia vad típushoz képest. Két hetes csíranövények ozmotikus stressz kezelése esetén a mutánsokban alacsonyabb PEG koncentrációk hatására csökkent glutation mennyiséget, magasabb oxidált glutation arányt tapasztaltunk, míg NaCl hatására nőtt az össz aszkorbinsav és glutation mennyisége is, jelezve a növények antioxidáns védelmének aktiválódását. Az Arabidopsis-ban található glutation peroxidáz gének expresszióját kvantitatív valósidejű polimeráz láncreakció segítségével vizsgálva megállapítottuk, hogy más gének, pl. az AtGPX5 expressziója a mutánsokban megemelkedett kontroll körülmények között is, ami hozzájárulhatott a mutánsok ozmotikus stressztoleranciájának megőrzéséhez.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91166">
    <w:multiLevelType w:val="hybridMultilevel"/>
    <w:lvl w:ilvl="0" w:tplc="30956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91166">
    <w:abstractNumId w:val="39491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84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