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MÁRTA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Lantos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Gabonakutató Nonprofit Közhasznú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androgenezis indukciója paprikában (Capsicum annuum L.)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androgenezis folyamatán alapuló izolált mikrospóra (éretlen pollen) tenyésztés módszerével double haploid (DH) vagy kettőzött haploid növényeket lehet létrehozni. Ezen eljárást a növénynemesítők előszeretettel alkalmazzák, hogy a nemesítés folyamatának szelekciós idejét 6-8 generációról 1 regenerációra csökkentsék. Ezen alapuló haploid technika fűszerpaprika esetében is sikeresen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androgenezis sikerét több tényező is befolyásolja, úgymint a genotípus, donor növények felnevelése, mikrospórák fejlettségi állapota, stressz kezelése, indukciós tápoldat és a regenerációs tápoldat összetétele. Kísérleteinkben az indukciós és regenerációs tápoldat összetételét tanulmányoztuk. Az izolált mikrospórákat B5 és ½ B5 tápoldatban tenyésztettük cefotaxime illetve 100 mg/l timentin és 20mg/l rifampicin antibiotikum keverék kiegészítéssel. Szignifikáns különbséget kaptunk embrioidok számában a különböző kezelések között, a legtöbb embrioid a ½ B5 cefotaxime antibiotikummal kiegészített indukciós tápoldatban fejlődött. A regeneráló táptalajon növekedett, a cefotaxime kiegészítéssel készült ½ B5 tápoldatból származó embrioidok regenerálták a legtöbb gyökeret. Regeneráció során teszteltük a gelrite koncentrációjának hatását a regenerációra, a felhasznált táptalajokon növekedett embrioidok gyökeresedési erélye és hajtás fejlődése nem adott számottevő különbséget különböző gelrite koncentrációjú táptalajon.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sikeresen regenerált növények ploid fokát flow cytometriás vizsgálattal ellenőriztük, a fertilis spontán diploid növények a Fűszerpaprika Kutató-Fejlesztő Nonprofit Közhasznú Kft., Szegedi Osztályán kerülnek felhasználásra a hibrid nemesítési programjukban.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25110">
    <w:multiLevelType w:val="hybridMultilevel"/>
    <w:lvl w:ilvl="0" w:tplc="80186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25110">
    <w:abstractNumId w:val="327251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368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