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KÉPIRÓ ANIKÓ</w:t>
            </w:r>
          </w:p>
          <w:p w:rsidR="00C275A3" w:rsidRDefault="00A96AEC" w:rsidP="00C275A3">
            <w:pPr>
              <w:pStyle w:val="Hallgatokepzes"/>
            </w:pPr>
            <w:r>
              <w:t>Biológia BSc</w:t>
            </w:r>
            <w:r>
              <w:br/>
            </w:r>
            <w:r w:rsidR="00E77B23">
              <w:t>BSc,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Zsigmond Laura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paraquat hatásának vizsgálata növényi mitokondriumokon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oxidatív stressz okozta változások következményeit már évek óta kutatják növényi mitokondriumokban. Különböző kutatások eredményei azt is valószínűsítik, hogy a paraquat, mely oxidatív stressz kiváltója lehet, befolyásolja a mitokondrium működését. Az általa kifejtett hatás mitokondriumon belüli pontos helyére még nem sikerült rábukkanni, ezért munkálataink célja az volt, hogy közelebb jussunk a probléma megoldásához. A paraquat az egyik legelterjedtebb herbicid volt a világon. Olyan méreg, mely ellen nincs ellenszer, felszívódása a szervezetben pedig biztos halált okoz. Az oxidatív stresszt azáltal válthatja ki, hogy elektront felvéve gyökké alakul a fotoszintézis I-es fotorendszerének redukáló oldalán, molekuláris oxigénnel reagálva pedig szuperoxid-anion gyököket generál. Állati szervezetekben már évtizedek óta tanulmányozzák a paraquat mitokondriumra gyakorolt hatását. Növényeknél is elterjedt körben alkalmazzák oxidatív stressz kiváltására, eddig hatásmechanizmusát leginkább csak a kloroplasztiszban tanulmányozták. Valószínűleg a mitokondriális elektrontranszport láncot befolyásolja az állati és növényi szervezetek hasonlósága alapján, bár a növények mitokondriális légzése részben különbözik az állatokétól. Dolgozatomban különböző mérési módszerekkel vizsgáltam ezen gátló herbicid hatását sötétben nevelt Arabidopsis thaliana teljes növény eredetű sejtszuszpenziós kultúrából izolált mitokondriumon. A hidrogén-peroxid tartalom látható növekedést mutatott, a különbség pedig jobban észlelhető volt az izolált mitokondriumban, mint a teljes sejtszuszpenziós kultúrában. A szuperoxid-dizmutáz aktivitása is megnőtt a sejtekben és a mitokondriumokban, ezáltal hatástalanítani tudta hidrogén-peroxid képződése mellett a szuperoxid gyököket. Az aszkorbát-peroxidáz szint is megnövekedett az oxidatív stressz hatására a mitokondriumokban, redukálni tudta a hidrogén-peroxidot, vagyis aszkorbinsavat felhasználva elektrondonorként, sikeresen kioltotta a reaktív oxigén gyököket. A glutation-reduktáz aktivitása is növekedést mutatott. A citokróm c oxidáz működése is fokozódott az elektron transzportlánc IV komplexében. Az elektron transzportlánc komponensei is nagyobb aktivitást mutattak paraquat hatására. Kísérleteinkből kiderült, hogy a paraquat egyértelműen oxidatív stresszt okoz sötétben a sejtszuszpenziós kultúrában, aminek a kiindulási helye a mitokondrium volt, ezáltal is sikerült alátámasztanunk az évek óta erről szóló feltételezéseket.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09717">
    <w:multiLevelType w:val="hybridMultilevel"/>
    <w:lvl w:ilvl="0" w:tplc="36528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09717">
    <w:abstractNumId w:val="59109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64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