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TÜNDE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Zsigmond Laura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NDUSF8a gén mutációjának hatása az Arabidopsis thaliana stressztűrő képességére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növényeket érő stressz hatások közül szinte mind oxidatív stressz kialakulását eredményezi. Ez felboríthatja a növény belső redox- egyensúlyát, s nagy mennyiségű reaktív oxigéngyökök (ROS) termelődhetnek. A növényi ROS képződésében nagy szerepe van a mitokondriumnak és azon belül a mitokondriális elektrontranszport lánc I és III komplexének. A mitokondrium ezáltal jelentős szerepet játszik a sejt redox egyensúlyának fenntartásában is, ezért a mitokondriális fehérjéket kódoló gének mutációjakor változhat a különböző stressz hatásokra adott válasz. Kutatásainkat Arabidopsis thaliana modellnövényen végeztük, és a SALK Intézet gyűjteményéből olyan T-DNS inszerciós mutánsok magjait rendeltünk, ahol a mutáció a mitokondriális légzési lánc I és III komplex alkotóit érintette. Ezen növények közül olyan mutánsokat kerestünk, melyek a vad típusú növényekhez képest eltérően reagáltak különböző stressz kezelésekre. A magokat kicsíráztattuk a T-DNS inszerció által hordozott rezisztencia génnek megfelelő szelektív táptalajon, és a túlélő növényeket üvegházba ültettük. Egyedenként mintát gyűjtöttünk róluk, DNS-t izoláltunk és homozigóta vonalakat azonosítottunk. Közel 20 homozigóta vonallal indítottuk el az elsődleges szűréseket, a csírázási teszteket, ahol a különböző stressz hatásokra (NaCl, paraquat, szorbitol) adott eltérő válaszokat kerestük. Ezután 10 vonallal dolgoztunk tovább, melyekkel növekedési teszteket csináltunk, és szekvenálással meghatároztuk a T-DNS beépülés pontos helyét. Két olyan mutánst találtunk, melyekkel érdemes volt élettani vizsgálatokat elvégezni, mivel egyrészt ozmotikus stresszel szemben, eltérő mértékben ugyan, de toleranciát mutattak, illetve a mutáció az I komplex NADH dehidrogenáz 23 kDa alegységét kódoló génjét érintette mindkét esetben más-más pozícióban. Az általunk ndusf8a-1 és ndusf8a-2-nek nevezett mutánsok oxidatív stresszel szemben érzékenyebbnek bizonyultak, míg szorbitol kezelés hatására kevesebb H2O2 képződött, és a lipid peroxidáció mértéke kisebb volt. Az I komplexet érintő mutációk befolyásolhatják a fotoszintézist is, ezért klorofill fluoreszcencia változásokat mértünk különböző stressz kezelések mellett. Ezen mérések eredménye is összhangban volt az előző eredményekkel. A kapott adatokból arra következtethetünk, hogy e két vonal mitokondriális fehérjéjét kódoló gént érintő mutációi befolyásolhatják a különböző stresszeknek kitett növények reakcióját a vad típushoz képest és érdemes ezen növények mélyebb analizálása.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58163">
    <w:multiLevelType w:val="hybridMultilevel"/>
    <w:lvl w:ilvl="0" w:tplc="55396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58163">
    <w:abstractNumId w:val="82358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690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