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LEVICZKY TÜNDE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Gallé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glutation transzferáz izoenzimcsalád indukciója nyárfa vonalakban cinkstressz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cink nélkülözhetetlen a növények normális működéséhez, viszont túlzott mennyisége stresszhez vezet, melyet oxidatív stressz kialakulása követ, hatására toxikus metabolitok széles skálája jelenik meg a növényi sejtekben. Ezek eltávolításáért felelős a méregtelenítési folyamatok egyik kulcsenzime, a GST, elsősorban glutation transzferáz és glutation peroxidáz aktivitása révén. Különböző nyárfa klónokat (M-1 Populus canadensis, B-229 és P19/66 Populus deltoides) hidroponikus kultúrában exogén cink kezelésnek tettünk ki egy héten keresztül (3 és 30 µM). A cink nagyobb koncentrációja az egyik deltoides (P19/66) vonal vízpotenciáljának és sztóma konduktivitásának csökkenését okozta. A fotoszintézis mérések során enyhe, nem szignifikáns csökkenéseket tapasztaltunk a 30 µM Zn kezelés hatására. Vizsgáltuk a glutation transzferáz (GST) és glutation peroxidáz (GPOX) aktivitás változásokat gyökérben és hajtásban. A GST aktivitás gyökérben minden esetben, hajtásban jelentősen csak a P. canadensis esetében emelkedett meg a 30μM-os kezelés hatására. A glutation peroxidáz enzim aktivitása is nagy mértékű emelkedést mutatott a nagyobb koncentrációjú kezelés hatására mind gyökér mind hajtás esetében M-1 és B-229 vonalakban. Megvizsgáltuk bizonyos feltehetően stresszvédekezésben fontos GST expressziójában történő változásokat is. Emelkedéseket tapasztaltunk bizonyos GST gének transzkript mennyiségében cink stressz hatására, mely amellett, hogy korrelációt mutat a GST és GPOX aktivitással, időbeni lefutása a P. canadensis vonal késői stressz reakciójára utal. Kísérleteink során bebizonyosodott a glutation transzferáz enzimek jelentős szerepe a cink stresszre adott védekezési reakciókban.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25233">
    <w:multiLevelType w:val="hybridMultilevel"/>
    <w:lvl w:ilvl="0" w:tplc="81961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25233">
    <w:abstractNumId w:val="80025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682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