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SZILÁRD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Endre Gabriella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homoki ternye (Alyssum tortuosum) magyarországi populációinak vizsgálata RAPD markerek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homoki ternye (Alyssum tortuosum) 8, homoki buckán élő populációját vizsgáltuk RAPD módszer segítségével és arra próbáltunk fényt deríteni, hogy az emberi zavarásoknak kitett és kisebb egyedszámú populációk mennyire különülnek el a nagy egyedszámú és emberi zavarásoktól mentes szentély jellegű populációktól. Emellett monitoroztuk a faj populáción belüli és a populációk közötti genetikai biodiverzitását. A 8 populáció közül 3 képviselte a szentély területeket, 3 a közepesen zavart területeket és 2 az erősen degradálódott kis egyedszámú populációkat.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149 RAPD markert sikerült detektálnunk, melyek közül 117 (78,5 %) mutatott polimorfizmust a populációk között, míg a populáción belüli polimorf fragmentek aránya átlagosan 15,2 % (SD: 4,12) volt. A Nei’s féle genetikai távolság (hasonlóság) a populációk között 0,59 – 0,86 volt, míg a populációkon belül 0,88 és 0,95 között változott.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populációk összehasonlítására UPGMA, Neighbour Joining dendogrammokat készítettünk és PCO tesztet végeztünk el és mindhárom esetében elkülönültek a szentély területek a zavarásnak kitett területektől, ezen belül is a két degradált populáció minden esetben egymáshoz közel került. MANTEL tesztet végeztünk el a földrajzi és genetikai távolság korrelációjának vizsgálatára és nem mutattunk ki pozitív korrelációt, mely az előbbi tesztekkel kapott eredményeket megerősíti, miszerint a zavarás hatására a populációk elkülönülnek genetikai állományukban.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65799">
    <w:multiLevelType w:val="hybridMultilevel"/>
    <w:lvl w:ilvl="0" w:tplc="36000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65799">
    <w:abstractNumId w:val="58565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256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