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ADAM KUNOS</w:t>
            </w:r>
          </w:p>
          <w:p w:rsidR="00C275A3" w:rsidRDefault="00A96AEC" w:rsidP="00C275A3">
            <w:pPr>
              <w:pStyle w:val="Hallgatokepzes"/>
            </w:pPr>
            <w:r>
              <w:t>Mathemaitics MSc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Miklós Maróti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 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Elsőrendű definiálhatóság a véges irányított gráfok beágyazás-részbenrendezésében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2009-2010 J. Ježek and R. McKenzie published a series of papers ([1], [2], [3], [4]) in which they examined (among other things) the first-order definability in the substructure orderings of finite mathematical structures with a given type and determined the automorphism group of these orderings. They considered finite semilattices [1], ordered sets [2], distributive lattices [3] and lattices [4].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investigate finite directed graphs and prove similar results to the ones in [1]-[4]. I call a directed graph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39491279" name="name150cf508fd9e87" descr="imgtmp_18976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6_int_1.gif"/>
                    <pic:cNvPicPr/>
                  </pic:nvPicPr>
                  <pic:blipFill>
                    <a:blip r:embed="rId150cf508fd9e4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embeddable into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44000"/>
            <wp:docPr id="17579148" name="name150cf508fda1ad" descr="imgtmp_18976_int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6_int_2.gif"/>
                    <pic:cNvPicPr/>
                  </pic:nvPicPr>
                  <pic:blipFill>
                    <a:blip r:embed="rId150cf508fda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if there exists an injective graph homomorphism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91200" cy="172800"/>
            <wp:docPr id="7778810" name="name150cf508fda439" descr="imgtmp_18976_int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6_int_3.gif"/>
                    <pic:cNvPicPr/>
                  </pic:nvPicPr>
                  <pic:blipFill>
                    <a:blip r:embed="rId150cf508fda3f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as opposed to the concept used in the papers mentioned above where the authors considered substructure orderings. I prove that in the embeddability ordering of finite directed graphs the set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0" cy="208800"/>
            <wp:docPr id="66538404" name="name150cf508fda6a9" descr="imgtmp_18976_int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6_int_4.gif"/>
                    <pic:cNvPicPr/>
                  </pic:nvPicPr>
                  <pic:blipFill>
                    <a:blip r:embed="rId150cf508fda66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2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is definable by first-order formulas for every finite directed graph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72695489" name="name150cf508fda92b" descr="imgtmp_18976_int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6_int_5.gif"/>
                    <pic:cNvPicPr/>
                  </pic:nvPicPr>
                  <pic:blipFill>
                    <a:blip r:embed="rId150cf508fda8e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 where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95171788" name="name150cf508fdab9f" descr="imgtmp_18976_int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6_int_6.gif"/>
                    <pic:cNvPicPr/>
                  </pic:nvPicPr>
                  <pic:blipFill>
                    <a:blip r:embed="rId150cf508fdab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denotes the transpose of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13873014" name="name150cf508fdae0e" descr="imgtmp_18976_int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6_int_7.gif"/>
                    <pic:cNvPicPr/>
                  </pic:nvPicPr>
                  <pic:blipFill>
                    <a:blip r:embed="rId150cf508fdadd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 Furthermore, I prove that the embeddability ordering of finite directed graphs has exactly two automorphisms, namely the trivial one and the one that maps every directed graph to its transpose.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J. Ježek and R. McKenzie, Definability in substructure orderings, I: finite semilattices., Algebra Universalis, 2009, 61, 59-75.</w:t>
      </w:r>
      <w:r>
        <w:rPr>
          <w:color w:val="000000"/>
          <w:sz w:val="24"/>
          <w:szCs w:val="24"/>
        </w:rPr>
        <w:br/>
        <w:t xml:space="preserve">[2] J. Ježek and R. McKenzie, Definability in substructure orderings, II: finite ordered sets., Order, 2010, 27, 115-145.</w:t>
      </w:r>
      <w:r>
        <w:rPr>
          <w:color w:val="000000"/>
          <w:sz w:val="24"/>
          <w:szCs w:val="24"/>
        </w:rPr>
        <w:br/>
        <w:t xml:space="preserve">[3] J. Ježek and R. McKenzie, Definability in substructure orderings, III: finite distributive lattices., Algebra Universalis, 2009, 61, 283-300.</w:t>
      </w:r>
      <w:r>
        <w:rPr>
          <w:color w:val="000000"/>
          <w:sz w:val="24"/>
          <w:szCs w:val="24"/>
        </w:rPr>
        <w:br/>
        <w:t xml:space="preserve">[4] J. Ježek and R. McKenzie, Definability in substructure orderings, IV: finite lattices., Algebra Universalis, 2009, 61, 301-312.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79267">
    <w:multiLevelType w:val="hybridMultilevel"/>
    <w:lvl w:ilvl="0" w:tplc="68237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79267">
    <w:abstractNumId w:val="87179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880773" Type="http://schemas.openxmlformats.org/officeDocument/2006/relationships/numbering" Target="numbering.xml"/><Relationship Id="rId150cf508fd9e4a" Type="http://schemas.openxmlformats.org/officeDocument/2006/relationships/image" Target="media/imgrId150cf508fd9e4a.gif"/><Relationship Id="rId150cf508fda171" Type="http://schemas.openxmlformats.org/officeDocument/2006/relationships/image" Target="media/imgrId150cf508fda171.gif"/><Relationship Id="rId150cf508fda3fa" Type="http://schemas.openxmlformats.org/officeDocument/2006/relationships/image" Target="media/imgrId150cf508fda3fa.gif"/><Relationship Id="rId150cf508fda66d" Type="http://schemas.openxmlformats.org/officeDocument/2006/relationships/image" Target="media/imgrId150cf508fda66d.gif"/><Relationship Id="rId150cf508fda8ee" Type="http://schemas.openxmlformats.org/officeDocument/2006/relationships/image" Target="media/imgrId150cf508fda8ee.gif"/><Relationship Id="rId150cf508fdab63" Type="http://schemas.openxmlformats.org/officeDocument/2006/relationships/image" Target="media/imgrId150cf508fdab63.gif"/><Relationship Id="rId150cf508fdadd2" Type="http://schemas.openxmlformats.org/officeDocument/2006/relationships/image" Target="media/imgrId150cf508fdadd2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