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GRÓSZ TAMÁS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MTA-SZTE Mesterséges Intelligencia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 neuronhálók az akusztikus modellezésben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néhány évtizedben a mesterséges neuronhálók számos változatát kipróbálták a beszédfelismerésben, általános elismertséget azonban csak a többrétegű perceptron-hálózatokra (MLP) épülő ún. hibrid HMM/ANN modellnek sikerült elérnie. Mindez megváltozni látszik azonban az ún. mély neuronhálók (deep neural nets) megjelenésével. A mély neuronhálót (és tanítási algoritmusát) 2006-ban publikálták először [1], a kezdeti cikkben képi alakfelismerési teszteket használtak demonstrációként. Az első cikk a mély neuronhálók beszédfelismerési alkalmazásáról 2009-ben jelent meg, melyben sikerült megdönteni az összes korábban elért felismerési pontosságot [2] egy közismert tesztfeladaton, a TIMIT adatbázison.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mély neuronhálókra épülő akusztikus modelleket beszédhang-felismerési teszteken értékelem ki és vetem össze eddigi eredményekkel. Részletesen bemutatom a mély neuronhálók tanítási algoritmusát, amely két részből áll: egy felügyelet nélküli előtanításból és egy finomhangolásból. A tanuló adatbázisok nagysága és a tanítási algoritmus nagy időigénye miatt a saját implementációt GPU-n futtathatóvá tettem, ehhez CUDA-t használtam. Elsősorban a TIMIT adatbázison elért eredményeimet közlöm, mert a legtöbb cikk is ezt az adatbázist használja, így összevethetőek az eredményeimmel. Továbbá az akusztikus modelleket kiértékelem még két magyar nyelvű adatbázison (egy hangoskönyv és egy híradós adatbázis) is.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Beszédfelismerés, akusztikus modell, CUDA.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Hinton, G. E, Osindero, S., Teh, Y.: A fast learning algorithm for deep belief nets, Neural Computation, Vol. 18, pp. 1527-1554, 2006.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Mohamed, A., Dahl, G., Hinton, G.: Deep belief networks for phone recognition, Proc. NIPS Workshop on Deep Learning for Speech Recognition and Related Applications, 2009.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94411">
    <w:multiLevelType w:val="hybridMultilevel"/>
    <w:lvl w:ilvl="0" w:tplc="91109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94411">
    <w:abstractNumId w:val="43594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032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