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KOÓS KRISZTIÁN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Antal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Diszkrét tomográfiai algoritmusok optimális paramétereinek meghatározása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tomográfia feladata egy adott objektum keresztmetszeti képének rekonstruálása annak projekcióiból. A diszkrét tomográfiában feltételezzük, hogy a vizsgált objektum csak néhány, különböző elnyelődési együtthatójú anyagból áll. Ezt az információt felhasználva kevesebb vetület felhasználásával végezhetjük el a keresztmetszeti kép rekonstruálását. A diszkrét tomográfia alkalmazások fontosak olyan esetekben, amikor a vizsgált objektum érzékeny a vetületképzéskor használt sugárzásra.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Klasszikus megoldási módszer a vetületek által meghatározott egyenletrendszerrel közelítő megoldás keresése. Ilyen algoritmusok az ART, SIRT és SART, melyek folytonos rekonstrukciót végeznek, valamint a DART és annak adaptív változata (ADART), melyek az a priori információnak megfelelő, diszkrét értékekből álló rekonstrukciót szolgáltatnak.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DART algoritmusnak számos olyan paramétere van, melyek befolyásolják a rekonstrukció minőségét, illetve annak sebességét. A dolgozatomban arra keresem a választ, hogy léteznek-e olyan paraméterértékek, melyek a legtöbb esetben a lehető legjobb eredményt vonják magukkal.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kísérletekhez a DART algoritmus azon változatát készítettem el, mely szubrutinként a SART algoritmust hívja meg. A vizsgálatok kiterjedtek az egyes iterációk során a változható pixelek halmazába véletlenszerűen választható pixelek arányára, a simításnál alkalmazott szűrő használatára, valamint a SART algoritmus relaxációs paraméterének értékére. Összefüggést tapasztaltam ezen értékek hatékonysága és a vetületszám között. Ezt figyelembe véve az adott paraméterekre javaslok megfelelő értékeket.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19553">
    <w:multiLevelType w:val="hybridMultilevel"/>
    <w:lvl w:ilvl="0" w:tplc="887392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19553">
    <w:abstractNumId w:val="411195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83753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