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ZSOLT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Kató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Háromdimenziós objektumok nemlineáris regisztrációja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3D objektumok közötti nemlineáris transzformációk meghatározására alkalmas keretrendszert ismertetek. A klasszikus regisztrációs algoritmusokkal ellentétben ez a módszer nem igényli pontmegfeleltetések meghatározását, ehelyett a problémát visszavezeti egy megfelelőn konstruált nemlineáris egyenletrendszer megoldására, ahol az ismeretlenek a keresett eljárás paraméterei.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2D eljárás kiterjesztése mellett bemutatásra kerül a keretrendszer alkalmazása a 3D problémákban gyakran előforduló, háromszöghálókkal megadott alakzatok esetében is. A módszert polinomiális és vékony fémlemez spline transzformációs modellekkel teszteltük, mindkét esetben több száz képből álló, véletlenszerűen generált szintetikus halmazokon. A tesztelés kiterjedt az eljárás érzékenységére a felszíni hibákkal szemben és összehasonlítottuk két korábbi, pontfelhő alapú regisztrációs technikával.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Végül, egy lehetséges alkalmazási területként, szegmentált tüdő CT képek illesztése során elért eredményeinket prezentáljuk.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10779">
    <w:multiLevelType w:val="hybridMultilevel"/>
    <w:lvl w:ilvl="0" w:tplc="62275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10779">
    <w:abstractNumId w:val="88610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377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