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BÓDIS ATTILA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Egyensúlyozzunk EMMA-val – II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 villamos áram hálózat problémáival foglalkozok, és leírom az EMMA projekt legújabb eredményeit. A projekt elsődleges célja, hogy megoldásokat találjak a szolgáltatók gondjaira, amelyhez a hálózat vezeték-logisztikai szempontok szerinti optimalizálása szükséges. Bevezetem az EMMA Concept modellt, amely egy ipari rendszer működését szimulálja szél –és napenergia, elektromos járművek, villamos áram tárolás és természetesen a nemzeti hálózat használatának figyelembevételével.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bemutatom az EMMA Vision rendszert, amely már képes a rendszer optimalizálására. Ennek érdekében a modellt két részre osztottam: Hardware és Software konfigurációra. A nagyszámú paraméter és a nem-triviális célfüggvény miatt ezek optimalizálása bonyolult feladat. Definiálom a létrehozott célfüggvényeket, majd mindkét modul esetén bemutatom az alkalmazott genetikus algoritmusokat. Végül leírom, hogyan lehet használni az EMMA-t a valós életben az ipari létesítmények villamos áram fogyasztásának optimalizálására.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59489">
    <w:multiLevelType w:val="hybridMultilevel"/>
    <w:lvl w:ilvl="0" w:tplc="81585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59489">
    <w:abstractNumId w:val="48659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479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