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DAN</w:t>
            </w:r>
          </w:p>
          <w:p w:rsidR="00C275A3" w:rsidRDefault="00A96AEC" w:rsidP="00C275A3">
            <w:pPr>
              <w:pStyle w:val="Hallgatokepzes"/>
            </w:pPr>
            <w:r>
              <w:t>Software Information Technologist MSc.</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Rudolf</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Ipari szoftver rendszerek variabilitás menedzsmentjének javítása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lot of software systems have more versions, and more communities using them in different ways. Because of cost and time constraints the developers must find a way to provide variability options of the software without implementing the whole system from scratch. There is always a set of assets of the system (core assets), which is present in all configurations.</w:t>
      </w:r>
    </w:p>
    <w:p>
      <w:pPr>
        <w:pBdr/>
        <w:spacing w:before="240" w:after="240" w:line="240" w:lineRule="auto"/>
        <w:ind w:left="0" w:right="0"/>
        <w:jc w:val="left"/>
      </w:pPr>
      <w:r>
        <w:rPr>
          <w:color w:val="000000"/>
          <w:sz w:val="24"/>
          <w:szCs w:val="24"/>
        </w:rPr>
        <w:t xml:space="preserve">We can use as an example of a big software system the Linux operating system, which has many versions. All versions are based on a common code base. A required Linux version can be derived from the base by selecting required features (via configuration options).</w:t>
      </w:r>
    </w:p>
    <w:p>
      <w:pPr>
        <w:pBdr/>
        <w:spacing w:before="240" w:after="240" w:line="240" w:lineRule="auto"/>
        <w:ind w:left="0" w:right="0"/>
        <w:jc w:val="left"/>
      </w:pPr>
      <w:r>
        <w:rPr>
          <w:color w:val="000000"/>
          <w:sz w:val="24"/>
          <w:szCs w:val="24"/>
        </w:rPr>
        <w:t xml:space="preserve">The purpose of this work is to ease the configuration of such software systems.</w:t>
      </w:r>
      <w:r>
        <w:rPr>
          <w:color w:val="000000"/>
          <w:sz w:val="24"/>
          <w:szCs w:val="24"/>
        </w:rPr>
        <w:br/>
        <w:t xml:space="preserve">Empirical studies show that programmers often use C preprocessor (cpp) commands (like #define, #if, #ifdef) to accommodate the configuration options in a system.</w:t>
      </w:r>
    </w:p>
    <w:p>
      <w:pPr>
        <w:pBdr/>
        <w:spacing w:before="240" w:after="240" w:line="240" w:lineRule="auto"/>
        <w:ind w:left="0" w:right="0"/>
        <w:jc w:val="left"/>
      </w:pPr>
      <w:r>
        <w:rPr>
          <w:color w:val="000000"/>
          <w:sz w:val="24"/>
          <w:szCs w:val="24"/>
        </w:rPr>
        <w:t xml:space="preserve">We implemented a language named cpp+, designed to make variability management more generic and easier to understand. Cpp+ can be used together with any programming language or text content. With cpp+ we can produce a generic representation of any source code. Generic base code representation is smaller and contains lesser number of variation points than the base code built with cpp. It simplifies tracing how variant features affect the source files, reducing the complexity of understanding and evolving system variants.</w:t>
      </w:r>
    </w:p>
    <w:p>
      <w:pPr>
        <w:pBdr/>
        <w:spacing w:before="240" w:after="240" w:line="240" w:lineRule="auto"/>
        <w:ind w:left="0" w:right="0"/>
        <w:jc w:val="left"/>
      </w:pPr>
      <w:r>
        <w:rPr>
          <w:color w:val="000000"/>
          <w:sz w:val="24"/>
          <w:szCs w:val="24"/>
        </w:rPr>
        <w:t xml:space="preserve">The basics of the language and processor of cpp+ is a language implemented at National University of Singapore (NUS) called XVCL (XML-based Variation Configuration Language).</w:t>
      </w:r>
    </w:p>
    <w:p>
      <w:pPr>
        <w:pBdr/>
        <w:spacing w:before="240" w:after="240" w:line="240" w:lineRule="auto"/>
        <w:ind w:left="0" w:right="0"/>
        <w:jc w:val="left"/>
      </w:pPr>
      <w:r>
        <w:rPr>
          <w:color w:val="000000"/>
          <w:sz w:val="24"/>
          <w:szCs w:val="24"/>
        </w:rPr>
        <w:t xml:space="preserve">We had the occasion to use cpp+ in a case study. We used cpp+ on a part of the Linux kernel code, which implemented driver source codes. After designing the parametric representation and instrumentation of the source files with cpp+ commands, the source code's size decreased drastically. In addition the source code instrumented with cpp+ commands were much easier to understand and extend.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10018">
    <w:multiLevelType w:val="hybridMultilevel"/>
    <w:lvl w:ilvl="0" w:tplc="78156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10018">
    <w:abstractNumId w:val="333100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54367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