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GÁSPÁR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Toldi József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agykérgi kúszó depolarizáció és kapcsolódó vér-agy gát permeábilitás változás modulálása NMDA receptor antagonistákkal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agykérgi kúszó depolarizáció (CSD) egy tranziens zavar a neuronok és glia sejtek ion homeosztázisában, mely 2-3mm/min sebességgel terjed a kéregben. A glutamát (Glu) és receptorai közül az N-metil-D-aszparát (NMDA) receptor kulcsszerepet játszanak a CSD kialakulásában és terjedésében. A jelenség hatással van az agyi mikrokeringésre és a vér-agy gát permeabilitására. A CSD számos patológiás folyamat késérő jelensége vagy épp iniciátora lehet (pl.: aurás migrénes roham, stroke, traumás agyi sérülés stb). Kísérleteink során arra kerestük a választ, hogy a perifériásan adott endogén NMDA receptor antagonista kinurénsav (KYNA) képes-e modulálni e folyamatot. Pozitív kontrollnak a dizocilpin kezelést alkalmaztuk, mely teljesen meggátolja a jelenség kialakulását. Állatainkat 3 csoportba osztottuk (n=5). 1. csoport: vivőanyag (kontroll); 2. csoport: 300 mg/ttkg kinurénsav (KYNA); 3. csoport: 2 mg/ttkg dizocilpin (MK-801) kezelésben részesültek a mérés megkezdése előtt 30 perccel. Mindkét farmakont intraperitoneális injekció formájában jutattuk az állatokba. A CSD-t 1M-os KCl oldattal átitatott vattacsomó kéregre helyezésével váltottuk ki. A DC-elektrokorikogrammot 1 órán keresztül regisztráltuk, majd a megjelenő hullámok négy fő paraméterét hasonlítottuk össze a csoportok között: 1) az egy óra alatt megjelenő CSD hullámok számát; 2) a hullámok amplitúdóját; 3) hullámok szélességét, melyet a fél amplitúdóhoz tartozó időben határoztunk meg; 4) a hullámok által lefedett területet. Hisztológiai vizsgálatainkhoz Evans blue (EB) festéket és fluoreszcens mikroszkópiát használunk, majd eredményeinket digitális képfeldolgozási eljárássokkal kvantifikáltuk. A KYNA kezelés szignifikánsan csökkentette az egy óra alatt megjelenő CSD-k számát, a hullámok szélességét, továbbá az általuk lefedett területet. A hullámok amplitúdójában nem tapasztaltunk változást a kezelés hatására. A dizocilpin kezelés teljesen megakadályozta a hullámok kialakulását. Továbbá megállapítottuk, hogy a KYNA kezelés képes volt a plazma extravazáció hatására jelentkező EB fluoresszenciát távolság-függő módon befolyásolni, míg a dizocilpin az EB extravazációját a KCl-al nem kezelt hemiszféra értékeinek közelében tartotta. Eredményeink rámutatnak arra a lehetőségre, hogy NMDA receptor antagonisták hatásosak lehetnek az aurás migrén kezelésében, és egyéb patológiás körülmények okozta potenciális funkciózavarok kivédésében.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55242">
    <w:multiLevelType w:val="hybridMultilevel"/>
    <w:lvl w:ilvl="0" w:tplc="15655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55242">
    <w:abstractNumId w:val="417552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9728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