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GÁSPÁR OLÁH</w:t>
            </w:r>
          </w:p>
          <w:p w:rsidR="00C275A3" w:rsidRDefault="00A96AEC" w:rsidP="00C275A3">
            <w:pPr>
              <w:pStyle w:val="Hallgatokepzes"/>
            </w:pPr>
            <w:r>
              <w:t>Biologist MSc</w:t>
            </w:r>
            <w:r>
              <w:br/>
            </w:r>
            <w:r w:rsidR="00E77B23">
              <w:t>MSc, 8.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Toldi Phd., DSc.</w:t>
            </w:r>
          </w:p>
          <w:p w:rsidR="00DB4822" w:rsidRDefault="00DB4822" w:rsidP="00E11062">
            <w:pPr>
              <w:pStyle w:val="Konzulensek"/>
            </w:pPr>
            <w:r w:rsidRPr="00DB4822">
              <w:t>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Cortical spreading depression and related changes in blood brain barrier permeability were reduced by NMDA receptor antagonists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Cortical spreading depression (CSD) involves a slowly-propagating depolarization wave in the cortex, which can appear in numerous pathophysiological conditions, such as migraine with aura, stroke and traumatic brain injury. Neurones and glial cells are also depolarized transiently during the phenomena. CSD is followed by a massive increase in glutamate release and by changes in brain microcirculation. The aim of this study was to investigate the effects of two N-methyl-D-aspartate receptor (NMDAR) antagonists, the endogenous kynurenic acid (KYNA), and dizocilpine (MK-801) on CSD and the related blood-brain barrier (BBB) permeability in rats. Repetitive CSD waves were elicited by the application of 1 M KCl solution applied to the cortex. DC-electrocorticograms were measured for 1 hour. Four parameters of the waves were compared. Evans blue dye and fluorescent microscopy were used to study the possible changes in the permeability of the BBB. The results demonstrated that NMDAR antagonists can reduce the number of CSD waves and decrease the permeability of the BBB during CSD. These results suggest that KYNA or its derivatives may offer a new approach in the therapy of migraine.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03551">
    <w:multiLevelType w:val="hybridMultilevel"/>
    <w:lvl w:ilvl="0" w:tplc="437122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03551">
    <w:abstractNumId w:val="375035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4705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