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ORAVECZ KINGA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Acsai Károly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Márton Zoltán</w:t>
            </w:r>
          </w:p>
          <w:p w:rsidR="00DB4822" w:rsidRDefault="00DB4822" w:rsidP="00E11062">
            <w:pPr>
              <w:pStyle w:val="Konzulensek"/>
            </w:pPr>
            <w:r w:rsidRPr="00DB4822">
              <w:t>posztdoktor,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Na+/Ca2+-exchanger inhibítorok Na+-függő hatásainak vizsgálata izolált szívizomsejteken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Háttér: A szívizomsejtek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-háztartásában a Na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/Ca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-exchanger (NCX) az egyik legfontosabb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eltávolító mechanizmus (forward NCX). Kisebb mértékben a sejtek Ca2+-mal való feltöltésében is szerepe van (reverz NCX). A szelektív NCX-inhibítorok fontos farmakológiai eszközök az NCX (pato-)fiziológiai szerepének kutatásában, és a terápiás lehetőségek felderítésében. Kísérleteinkben az NCX-inhibítorok feltételezett Na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-függő hatásait vizsgáltuk.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Kísérleteinket kutyaszívből izolált kamrai és pitvari szívizomsejteken végeztük. Az NCX-áramot a patch clamp metodika whole cell konfigurációjában mértük. Az NCX áram-feszültség karakterisztikáját EGTA-val pufferelt intracelluláris oldat jelenlétében +50 mV-tól -100 mV-ig terjedő feszültség-ramp protokoll alkalmazásával regisztráltuk. A sejtek kontraktilitását és az intakt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-háztartás esetén mérhető NCX-áramot 1Hz-es frekvenciájú feszültségimpulzusok alkalmazásával mértük. A kontrakciókat a kísérlet során rögzített video-fájlok szoftveres analízisével értékeltük. Az NCX gátlására SEA0400-at és ORM10103-at használtunk.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Kutya kamrai és pitvari sejteken a SEA0400 1 μM koncentrációban jelentősen gátolta az NCX reverz (+40mV) és forward (-95mV) irányú működését. A gátlás mértékét a [Na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]i 20 mM-ról 50 mM-ra történő növelése nem befolyásolta sem kamrai sem pitvari sejtek esetén. Intakt Ca2+-háztartás mellett 5 mM [Na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]i és alacsony feszültség impulzus (0mV) esetén 1 μM ORM10103 a teljes protokoll alatt az inward irányú áramot csökkentette, amit a sejtkontrakció erősődése, azaz pozitív inotróp hatás kísért. Ezzel szemben 20 mM [Na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]i és pozitív feszültség impulzus (+30mV) esetén az ORM10103 az impulzus alatti áramot inward irányban növelte, ami outward áram gátlására utal. A sejtkontrakció ezzel párhuzamosan jelentősen gyengült.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Az NCX-gátlás Na+-függését nem tudtuk bizonyítani, még extrém magas [Na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]i esetén sem. A gátlás Na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-tól való függetlensége arra utal, hogy a látszólagos Na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-függő hatások valójában a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-háztartás aktuális egyensúlyának eltéréseit tükrözik. Fokozott forward NCX működés esetén a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-efflux gátlása pozitív inotróp hatású, míg fokozott reverz NCX működés mellett a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-influx gátlása negatív inotróp hatást eredményez. Ennek nagy jelentősége lehet a terápiás alkalmazhatóság szempontjából, mert szívelégtelenségben a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 és Na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-háztartás egyensúlya eltér a normálistól, ezért szívelégtelenségben az NCX-gátlás következményei is eltérőek lehetnek.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506878">
    <w:multiLevelType w:val="hybridMultilevel"/>
    <w:lvl w:ilvl="0" w:tplc="582000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506878">
    <w:abstractNumId w:val="955068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00922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