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ORAVECZ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Károly Acsai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Márton MD.</w:t>
            </w:r>
          </w:p>
          <w:p w:rsidR="00DB4822" w:rsidRDefault="00DB4822" w:rsidP="00E11062">
            <w:pPr>
              <w:pStyle w:val="Konzulensek"/>
            </w:pPr>
            <w:r w:rsidRPr="00DB4822">
              <w:t>postdoctoral fellow,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Na+-dependent effects of the Na+/Ca2+-exchange inhibitors in isolated cardiac myocytes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Background: The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-exchanger (NCX) is an important mechanism by which cardiac myocytes extrudes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from the cytosol (forward NCX). Operating in its revese mode, it also contributes to the maintenance of the normal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load of the cell. Inhibitors of the NCX are important pharmacological tools in studying the (patho-)physiological roles of the NCX and also in exploring therapeutic possibilities targeting the cardiac NCX. In this study we investigate the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dependent effects of the NCX inhibitors.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NCX-current was measured using whole cell patch clamp in ventricular and atrial myocytes isolated from dog heart. Current-voltage characteristic of the NCX-current was evoked by a voltage ramp from +50 mV to -100 mV and registered in presence of EGTA-buffered intracellular solution. Contractions and NCX-current in cells with intact Ca2+ handling were evoked by voltage pulses applied at a frequency of 1 Hz. Contractility was evaluated off line by analyzing the video files using custom made software. SEA0400 and ORM10103 were used to inhibit NCX.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In dog ventricular and atrial cells 1 μM SEA0400 significantly inhibited both the reverse (+40mV) and forward (-95mV) directions of the NCX. Elevation of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from 20 mM to 50 mM did not affect the degree of inhibition. In the presence of intact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handling with 5 mM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and low pulse potential (0mV), the inward NCX-current observed during the whole protocol was inhibited by 1μM ORM10103, resulting in positive inotropic action. In contrast, in case of 20 mM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and positive pulse potential (+30mV), ORM10103 increased the inward current during the stimulation voltage, indicating inhibition of an outward NCX current, which was paralelled by a negative inotropic effect.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Discussion: Even in case of extra high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]i, we were unable to prove the hypothetical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dependency of the NCX-inhibition. This suggest that the apparent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dependent effects of the NCX inhibition reflect the actual differences in the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balance. In case of accentuated forward operation, inhibition of the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efflux results in positive inotropic effect, while net inhibition of the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influx in case of increased reverse operation causes a negative inotropic action. This should be taken into account from therapeutic point of view, since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and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balances of the cardiac myocytes can be significantly altered in heart failure, which may lead to altered responses to NCX inhibition in diseased heart.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58464">
    <w:multiLevelType w:val="hybridMultilevel"/>
    <w:lvl w:ilvl="0" w:tplc="68553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58464">
    <w:abstractNumId w:val="53858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193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