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PALOTÁS ZSÓFIA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Bocsi Veronika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Kontraszelekció vagy szakmai elkötelezettség, avagy a szociálpedagógusok pályaképe.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olyan szak hallgatóit mutatjuk be, akik a közvélekedés szerint egy, a felsőoktatás kevésbé piacképes ágához tartoznak. Ők a leendő szociálpedagógusok, akik a Debreceni Egyetem Gyermeknevelés és Felnőttképzési Karán tanulnak. Azt feltételezzük, hogy ezek a hallgatók a nem-tradicionális hallgatói csoporthoz tartoznak, akiknek a szociokulturális háttere rosszabb, mint a tradicionális hallgatóké. Feltételezzük, hogy nem akarnak szociálpedagógusok lenni valójában, csak egy diplomát szeretnének, de a magasabb presztízzsel rendelkező képzések számukra elérhetetlenek. Azt is feltételezzük,hogy az értékpreferenciáik segítenek abban, hogy jó szakemberek legyenek,akkor is, ha elsődlegesen nem ezen a pályán szeretnének lenni. Kérdőívet használtunk, melyet 64 nappali tagozatos hallgató töltött ki. Más tanulmányokat is átnéztünk, s összehasonlítottuk az eredményeinkkel. Azt találtuk, hogy ezek a hallgatók nem-tradicionális hallgatók és nem szociálpedagógusok szerettek volna lenni, de végül szeretnének itt dolgozni. Azt is találtuk, hogy az értékpreferenciáik segítenek abban, hogy jó szakemberek legyenek, mivel a nem-tradicionális hallgatókra jellemző értékekkel rendelkeznek. Azt találtuk, hogy talán az oktatási rendszer újratermeli a társadalmi egyenlőtlenségeket de ez a szociális tanulmányok szempontjából jó is lehet. A nem-hagyományos hallgatóknak talán nehéz bejutniuk a magasabb presztízzsel rendelkező képzésekre, de ezek a hallgatók pont olyan értékekkel rendelkeznek a státuszuk miatt, ami jó szociálpedagógusokká teheti őket. Úgy gondoljuk az eredményeink a képzés fejlesztésének elősegítésére hasznosítható.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69093">
    <w:multiLevelType w:val="hybridMultilevel"/>
    <w:lvl w:ilvl="0" w:tplc="86264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69093">
    <w:abstractNumId w:val="27169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086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