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VARGA</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Endréné Molnár</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Similarities and Differences. Volunteering in the Estonian and Hungarian Social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reasons of the research's topic were one semester at the University of Tallinn, many practical experiences and knowledges about the Estonian volunteering, as well as the fact, that 2011 was the European Year of Volunteering.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objectives of the research were to get answer these questions: Is there precise legal regulation which regarding volunteer activity in both of country? Which age group do volunteer activities in the largest number in Estonia and Hungary? Which country are there more organisation in the social area? Furthermore, in my thesis I would like to prove my theory, that Estonian citizens do voluntary work greater proportion, than Hungarian people. In addition, my goal was to research such possibilities in the practice of the Estonian voluntary work, which have not been in the Hungarian social work yet, nevertheless these chances realization may be useful. Methodology of the research was comparative analyses of the Hungarian and English literature.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As a result of analyses work proved, that our country – unlike Estonia – owing to the 2005. LXXXVIII. Act about the Public Interest Volunteer Activity ensure legitimacy of this area. During the research I got answer, that volunteers – in both of countries – are typically selected from the 30-50 age group, also that in Hungary there are more social purpose organisations. In the Baltic country citizens have got willingness to contract the role of volunteer in higher proportion, than in case of Hungarian people. It is also demonstrates the effective implementation of the volunteering in the practical work. In this thesis are presented such Estonian – related involvement of the young and old age group - programs, which application in Hungary can be available significant success in both of the social works practice and the promoting of volunteering. The research drew attention, that although the legal regulation is very important, but its absence does not necessarily mean inadequate functioning of volunteering. In the Estonian volunteering emphasis is on the flexibility.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Therefore, during my practical work I will endeavor to create such voluntary programs, and take part in these programs’ practical implementation, thus contributing to the more successful work in the Hungarian social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91289">
    <w:multiLevelType w:val="hybridMultilevel"/>
    <w:lvl w:ilvl="0" w:tplc="77982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91289">
    <w:abstractNumId w:val="90891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127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