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VEÉR GÁBOR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Felnőttképzési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Klapcsik Zsuzsanna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DE GYFK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Tökéletes katona - A szociálpedagógus személyisége a Debreceni Javítóintézetben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Szakdolgozatomban arra kerestem a választ, hogy a személyiség szakirodalmakban meghatározott, általánosított összetevői mennyire összeegyeztethetőek a helyi gyakorlattal. A szakirodalmakat, valamint az azok által készített, és munkahelyemen a munkatársaim és a vezetőim által kitöltött kérdőíveket dolgoztam fel. Azokat hasonlítottam össze egymással és a saját tapasztalataimmal.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javítóintézet irányításának, a fiatalokkal közvetlenül foglalkozó nevelőkre, gyermekfelügyelőkre (szociálpedagógusokra) vonatkozó elvárásai mennyire egyeznek azokkal a kritériumokkal, melyeket a nevelők, gyermekfelügyelők fontosnak tartanak. Végül pedig mindezeket vetettem össze saját meglátásaimmal.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személyiség összetevőit a korábbi tanulmányainknak megfelelően taglaltam, illetve célszerűnek tartottam említést tenni a tudományterület kialakulásáról, meghatározásáról, feladatairól, hiszen ezek előrevetítik a személyiséggel szemben támasztott követelményeket.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Úgyszintén, a fenti okra hivatkozással, nem lehet elmenni vizsgálódásunk helyszíne: a Debreceni Javítóintézet, az ott folyó szakmai tevékenységek bemutatása mellett sem.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szakirodalmak, valamint a kutatási eredmények összehasonlítása következtében arra a megállapításra jutottam, hogy a szociálpedagógussal szembeni szakirodalmi – elméleti elvárások 96-97 %-ban egyeznek az intézményi elvárásokkal. A kritériumok szükségességének tekintetében a gyakorlati szakembereknek kb. 10 %-ban más véleménye van.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különbségek tehát nem nagyok. Azok abból adódnak, hogy míg a szakirodalom a szociálpedagógusokkal szembeni elvárásokat általánosítja, az összes lehetséges működési területnek megfelelően, addig a gyakorlati szakemberek csak a saját tevékenységük szempontjából vizsgálják.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eltérések a specializálódásból adódnak. A szükséges ismeretek kérdésében megjelenő még nagyobb eltérést is ennek tulajdoníthatjuk.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Szomorú tény, hogy a devianciák, a bűnözés, a bűnözővé válás elleni harcban az intézet, és azon keresztül a szakma - a felhalmozott hatalmas elméleti tudás és összegyűjtött gyakorlati tapasztalatok ellenére - alul marad.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a „tökéletesség” alatt a kompetensséget, a szakmai kompetenciát értjük, aminek pedig feltétele a segítésben, mint szakmai tevékenységben való sikeresség, akkor a katona erején, szándékán felül sem tud tökéletes lenni! A szakmai megítélésben ugyanis a sikeresség alatt a hatékonyságot és az eredményességet értjük, ami a javítóintézet esetében kismértékű.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74085">
    <w:multiLevelType w:val="hybridMultilevel"/>
    <w:lvl w:ilvl="0" w:tplc="70450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74085">
    <w:abstractNumId w:val="135740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133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