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SZOLDATICS ANDRÁS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ŐSZ OLIVÉR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Hegyháti Máté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Ciklikus ütemezés S-gráffal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Szakaszos üzemű gyártórendszerek esetén a termékek egy előre meghatározott gyártási receptet követve készülnek el. A recept pontosan előírja a gyártás lépéseit, hogy azok a rendszer mely berendezéseiben végezhetők el, és milyen anyagokból mennyit használnak fel, ill. gyártanak le. Ha az erőforrások korlátozottak, akkor a folyamatok időbeli elosztása egy ütemezési feladatot eredményez. A nagy számú diszkrét döntések bonyolulttá tehetik a problémát, ezért a szakirodalomban főleg korlátozott méretű feladatok megoldására publikáltak módszereket. A kifejlesztett modellek rövid távú ütemezésre jól használhatók, de több hónapos időtartamra alkalmazva őket, kezelhetetlen méretűvé válnak. A probléma redukálásának egyik lehetséges módja további korlátozások bevezetése. Hosszútávú tervezésnél az egyik gyakran használt egyszerűsítés egy rövidebb időtartam ismétlődő sorozatából megalkotni a teljes intervallum ütemezését. Az így kapott, úgynevezett ciklikus ütemezés optimalitása nem garantálható, de gyakorlati szempontból előnyösnek tekinthető.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számos matematikai programozási modellt mutattak be ciklikus ütemezési feladatokra. A publikált módszerek nehezen kezelhető nem-lineáris célfüggvényt alkalmaznak, vagy a ciklusidő sorozatos rögzítése mellett iteratív módon keresnek megoldást. Dolgozatunkban egy S-gráf alapú algoritmust mutatunk be hosszútávú throughput maximalizálási feladatok ciklikus ütemezésére. A módszer a termékek egy ciklus alatt legyártandó mennyiségének folyamatos változtatásával generál részproblémákat, melyekben egy módosított S-gráf algoritmus határozza meg a minimális ciklusidőt. Több gyorsító eljárás is implementálásra került, melyek a keresési teret redukálják szuboptimális esetek kizárásával, valamint kezdeti korlátok meghatározásával segítik a részproblémák megoldását. Hatékonyságuk különböző méretű problémák megoldásával lett tesztelve és összehasonlítva.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84124">
    <w:multiLevelType w:val="hybridMultilevel"/>
    <w:lvl w:ilvl="0" w:tplc="89002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84124">
    <w:abstractNumId w:val="99484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721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