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SZILI LÁSZLÓ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Bertók Botond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Folyamatszintézis: kölcsönös kizárási feltételek alkalmazása keresési stratégiákban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folyamatszintézis sok területen megtalálható problémakör, legyen szó reakciószintézisről,ellátási lánc tervezésről vagy akár üzleti folyamatokról. Emellett bármilyen hasonló feladatkörben felismerhető, melyben a cél alapépítőkövek bizonyos kombinációjából egy teljes struktúra felépítése. A feladatkör nehézsége a kombinatorikus robbanás jelenségből adódik, ugyanis az építőelemek számának növelésével exponenciálisan növekszik a lehetséges megoldásstruktúrák száma. Egyes feladatokban azonban a megfogalmazásból következően, esetleg bizonyos építőelemek tulajdonságaiból adódóan találhatók olyan építőelem halmazok, melyek elemei egyszerre nem szerepelhetnek egy megoldásstruktúrában sem. Ezen kölcsönösen kizáró elemek miatt csökken a lehetséges megoldásstruktúrák száma, ami jelentős keresési tér és megoldási idő csökkenést is eredményez. A megvalósítás azonban több okból kifolyólag sem triviális. A megoldó algoritmusok olyan módosítására van szükség, amely nem csak szűri a nem kívánt megoldásokat, hanem a szisztematikus keresés során eleve elkerüli azokat. Ehhez szükséges például egy új hatványhalmaz generáló eljárás, amely csak olyan részhalmazokat ad vissza eredményül, melyek eleget tesznek a kölcsönös kizárásoknak. Munkám során kidolgoztam egy módszert, amely figyelembe veszi a kölcsönösen kizáró halmazok nyújtotta gyorsítási lehetőségeket, ugyanis a jelen ismert megoldási módok ezt nem teszik meg. A kidolgozott módszert megvalósítottam C++ programozási nyelven, valamint szakirodalomban elérhető példákra sikeresen teszteltem.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91672">
    <w:multiLevelType w:val="hybridMultilevel"/>
    <w:lvl w:ilvl="0" w:tplc="45483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91672">
    <w:abstractNumId w:val="16891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194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