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PÉTER JÓZSEF</w:t>
            </w:r>
          </w:p>
          <w:p w:rsidR="00C275A3" w:rsidRDefault="00A96AEC" w:rsidP="00C275A3">
            <w:pPr>
              <w:pStyle w:val="Hallgatokepzes"/>
            </w:pPr>
            <w:r>
              <w:t>mérnök informatikus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Czúni László</w:t>
            </w:r>
          </w:p>
          <w:p w:rsidR="00DB4822" w:rsidRDefault="00DB4822" w:rsidP="00E11062">
            <w:pPr>
              <w:pStyle w:val="Konzulensek"/>
            </w:pPr>
            <w:r w:rsidRPr="00DB4822">
              <w:t>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Fixációs pontok vizsgálata monó, illetve sztereó képmegjelenítés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kép már keletkezésekor az optikai rendszer, a CCD chip, illetve jelfeldolgozó, tömörítő eljárások számos hibalehetőségét hordozza magában, melyek a szemlélő számára zavaróak lehetnek. A kép egyes részei azonban különböző mértékben kerülnek a figyelem középpontjába, ezáltal a különböző képterületeken bekövetkezett hasonló mértékű torzulások az ember számára kialakult képminőség érzetet különböző mértékben befolyásolják.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képminőség értékelésben több minőség-értékelő jelzőszám áll rendelkezésre monó képekre, mely automatikusan próbálja a képeken bekövetkezett torzulás ember által érzékelt mértékét kifejezni. A 3D technikák rohamos terjedésével azonban előtérbe kerül a sztereó képek tömörítésének, illetve minőség értékelésének kérdése. A képminőség értékelő jelzőszámok kialakításánál elsődleges kérdés, az ember számára fontos képrészletek (sajátságos pontok) megállapítása, ahol a torzulásokra a szemlélő érzékenyebben reagálhat. A jelzőszámok sztereó képekre való alkalmazhatóságának ez által feltétele, hogy a sajátságos pontokon a képmegjelenítési mód változása ne nagymértékben változtasson.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 számára fontos területek a képen sok különböző tényezőtől függnek – a nézési időtől, előképzettségtől, szituációtól – pl. egészen másképp tekintünk meg egy képet egy keresési feladat esetén, mint ha csak vágóképként van jelen. E dolgozatban célunk a kép jellemzőitől függő tényezők vizsgálata, különös tekintettel a diszparitás szerepére, mely a két dimenzióban látott (monó) képhez képest, sztereó esetben többlet információként jelenik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áttekintem a jelenleg alkalmazott képminőség értékelő jelzőszámokat, valamint bemutatom jelenleg is folyó kutatásunkat, melynek célja a monó és sztereó képmegjelenítés esetén a tapasztalható fixációs pontok összehasonlítása, különbségek keresése a két képmegjelenítési mód között a szemlélő számára fontos terültek tekintetében. A kutatás során két pszichovizuális kísérletet dolgoztunk ki, mely kísérletek során a résztvevőknek monó illetve sztereó módon természetes, illetve mesterségesen generált képeket jelenítettünk meg, mialatt a szemmozgást nyomon követve a nézett területekre következtettünk. Az eredményül kapott nézettségi mintákat (fixációs pontokat) statisztikai értelemben hasonlítottuk össze – célunk különbségek feltárása a monó illetve sztereó eredmények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52411">
    <w:multiLevelType w:val="hybridMultilevel"/>
    <w:lvl w:ilvl="0" w:tplc="24016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52411">
    <w:abstractNumId w:val="791524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810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