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OLGA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Balázs István</w:t>
            </w:r>
          </w:p>
          <w:p w:rsidR="00DB4822" w:rsidRDefault="00DB4822" w:rsidP="00E11062">
            <w:pPr>
              <w:pStyle w:val="Konzulensek"/>
            </w:pPr>
            <w:r w:rsidRPr="00DB4822">
              <w:t>habil.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helyi önkormányzáshoz való kollektív alapjog a közigazgatásban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helyi önkormányzatokkal kapcsolatos egyik téma aktualitását sem lehet most vitatni, hiszen a régi Alkotmányt (a 2012. január 1-jével hatályon kívül helyezett 1949. évi XX. törvényt) felváltó Alaptörvény az önkormányzati rendszert is erőteljesen érinti. Korábban az Alkotmány IX. fejezete foglalkozott a helyi önkormányzatokkal, most az Alaptörvény 31-35. cikke tartalmaz néhány rendelkezést rájuk nézve. Nem kizárólag alkotmányi szinten történt változás, hanem a helyi önkormányzatokról szóló 1990. évi LXV. törvényt is felváltotta a 2011. évi CLXXXIX. törvény (bár sok rendelkezése csak 2013. január 1-jétől, illetve a 2014. évi általános önkormányzati választások napján fog hatályba lépni), amely Magyarország helyi önkormányzatairól szól.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változások egy aspektusára szeretnék rámutatni, nevezetesen arra, hogy az új Alaptörvény nem deklarálja a helyi önkormányzáshoz való kollektív alapjogot, ellentétben a korábbi Alkotmánnyal. Mi a jelentősége ennek? Szükség van-e egyáltalán ennek a jognak az alkotmányi szintű rögzítésére? Milyen okokat, illetve következményeket lehet kimutatni a deklaráció elmaradásával kapcsolatban?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ezekre a kérdésekre keresem a választ, a jogszabályok elemzése mellett felhasználva az Alkotmánybíróság vonatkozó gyakorlatát, hiszen úgy gondolom, ez a jövőben is irányt mutathat a jogalkotónak. Röviden áttekintettem, hogy néhány európai országban hogyan jelenik meg a helyi önkormányzáshoz való jog, hiszen ez segít elhelyezni a magyar szabályozást. Ezen túl szakirodalmi álláspontokat is figyelembe vettem, bár hangsúlyoznom kell, hogy célom nem ezek kimerítő feldolgozása volt, hanem a jelenleg zajló folyamatok és változások vizsgálata és értékelése.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látom, a jelenlegi tendenciák azt mutatják, hogy a helyi önkormányzatok kisebb súlyt kapnak az új Alaptörvény és az új önkormányzati törvény nyomán, mint korábban. Pedig álláspontom szerint a helyi demokrácia adta energia a válságkezelés kimeríthetetlen eszköze lenne, amelyhez hozzájárulna az önkormányzati autonómia megőrzése és esetleges tovább erősítése. Arra teszek kísérletet a dolgozatban, hogy igazoljam ezeket az állításokat.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„Demokrácia nincs eleven, pezsgő, szabad és demokratikus önkormányzatok nélkül. Minden országos demokrácia merő fikció, ha nincs meg az egyes emberek számára hozzáférhető kisebb közösségekben a szabad közélet iskolája” – mondta Bibó István. De hogy van ez ma?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89370">
    <w:multiLevelType w:val="hybridMultilevel"/>
    <w:lvl w:ilvl="0" w:tplc="65689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89370">
    <w:abstractNumId w:val="25889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554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