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SZALÓKI ISTVÁN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önkormányzatok felügyeleti rendszere. Avagy a fejlődés vagy visszaesés évei következnek?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Témámnak a törvényességi felügyeletet választottam a közigazgatási jog területéről. A téma aktualitását az szolgáltatja, hogy megváltozott a helyi önkormányzatok államszervezetbeli helyzetéről alkotott kép, vagyis nem úgy tekintünk rájuk, mint kvázi önálló hatalmi ágakra, hanem a 2011. évi CLXXXIX. törvény alapján, mint a végrehajtó hatalmi ág integráns részére. Ennek következtében az önkormányzatok autonómiája, s a Kormányhivatalok kontroll pozíciója erősödött, amely változás fontosságát a törvényességi felügyelet kialakulásával alátámaszthatjuk.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alapján, kutatási témámban célul tűztem ki azt, hogy a megfelelő elméleti és nemzetközi megalapozást követően három szempontból vizsgáljam a kutatott jogintézményt, ideértve felépítését, hibáit és hiányosságait. Elsőként is az „előző” rendszerbeli törvényességi ellenőrzés jogintézménnyel hasonlítottam össze, továbbá vizsgáltam a törvényességi felügyelet jogintézményének jogszabályi hátterét, ennek alapján kitértem a joghézagokra, valamint a félreérthető és korrekciót igénylő rendelkezésekre. Végül összesítettem a HBM Kormányhivatal Törvényességi Ellenőrzés és Felügyeleti Osztálynál észlelt gyakorlati problémákat.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következő főbb konklúziókat vontam le dolgozatomban. A törvényességi felügyelet jogintézményének jogszabályi alapjai még számtalan korrekcióra és kiegészítésre szorulnak, tekintettel a gyakorlati problémákra. A jogalkotó megfelelően határozta meg a közigazgatás fejlődésének irányát a törvényességi felügyelet jogintézményére tekintettel, de a felügyeleti eljárást övező nem egységes bírói gyakorlat miatt nem tud teljes hatékonyságában működni. Ezt a problémát megoldja a jövőre felálló közigazgatási különbíróságok rendszere. A Hivatalok megfelelő preventív, reparatív és represszív eszközökkel rendelkeznek, de ezeket bátrabban és célzottabban kellene alkalmazniuk a helyi önkormányzatok teremtette jogellenes helyzetekben, hogy egy preventív jellegű gyakorlatot alakítsanak ki. A felügyeleti és kvázi felügyeleti eszközöknek a helyi önkormányzatok autonómiáját csökkentő hatása van, de hogyan fog ez kifejlődni a jövő gyakorlatában? Természetesen – álláspontom szerint – ez a fejlődési irány elegendő lesz ahhoz, hogy elérjük a szakszerű, stabil, gyors és hatékony közigazgatási rendszert!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51157">
    <w:multiLevelType w:val="hybridMultilevel"/>
    <w:lvl w:ilvl="0" w:tplc="88443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51157">
    <w:abstractNumId w:val="86851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209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