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BECÁNICS ADRIENN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Szemesi Sándor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Az emberi jogok érvényesülése a személyi szabadság elvonása során, különös tekintettel az Emberi Jogok Európai Bírósága magyar vonatkozású döntéseire és az ügyészi ellenőrzések tapasztalataira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szabadságvesztés büntetésüket töltő elítéltekkel szembeni bánásmód fontos értékmérője annak, hogy az állam mennyire tartja tiszteletben az alapvető emberi jogokat. Ugyan kétségtelen tény, hogy a jogerősen elítélt személyek korábban a bíróság döntése szerint valamilyen bűncselekményt követtek el, azonban számukra a személyes szabadságuktól való megfosztás jelenti a joghátrányt, ami nem párosulhat egyéb, az emberi méltóságukat sértő körülményekkel. Napjainkban már Európában általánosan elfogadott, hogy a nemzeti jog garantálja az elítéltekkel való megfelelő bánásmódot, mégis időről időre felmerül egyes államokban (hol egyedi ügyekben, hol tömeges jelleggel) a fogvatartottak emberi méltósága megsértésének lehetősége. Nem véletlen, hogy a belső jogon túlmenően számos nemzetközi egyezmény, és azokon alapulva nemzetközi bírói és egyéb szervek (ideértve mindenekelőtt az Emberi Jogok Európai Bíróságát és a Kínzás és az Embertelen vagy Megalázó Büntetések vagy Bánásmód Megelőzésére alakult Európai Bizottságot) tevékenysége is rendkívül fontos ebben a témakörben.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Tekintettel arra, hogy az elítéltek jogi helyzetének folyamatos vizsgálata elsősorban a hazai ügyészi szervezet feladata, és csupán az ügyek kis hányada jut el valamely nemzetközi fórum elé (de még a hazai bíróságok előtt is meglehetősen csekély az elítéltek számára kedvező ítéletek száma), ezért dolgozatomban az ügyészi törvényességi felügyelet jogintézményének vizsgálatából kiindulva mutatom be a fogvatartottak jogi helyzetét. Tekintettel a téma tág jellegére és a terjedelmi korlátokra, nem foglalkozok részletesen az előzetes letartóztatásban vagy idegenrendészeti őrizetben levő személyek jogi helyzetével.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elsődleges céljának a hazai büntetés-végrehajtási intézetekkel kapcsolatos gyakorlat bemutatását választottam, éppen ezért az Emberi Jogok Európai Bírósága magyar vonatkozású ügyeit részletesen, míg a más államok ellen zajló ügyeket csak utalásszerűen ismertetem.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329067">
    <w:multiLevelType w:val="hybridMultilevel"/>
    <w:lvl w:ilvl="0" w:tplc="926549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329067">
    <w:abstractNumId w:val="833290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02320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